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4B9" w:rsidRPr="008E6F1B" w:rsidRDefault="00E174B9" w:rsidP="00E174B9">
      <w:pPr>
        <w:autoSpaceDE w:val="0"/>
        <w:jc w:val="both"/>
        <w:rPr>
          <w:rFonts w:ascii="Arial" w:eastAsia="Times New Roman" w:hAnsi="Arial"/>
          <w:b/>
          <w:bCs/>
        </w:rPr>
      </w:pPr>
    </w:p>
    <w:p w:rsidR="00E174B9" w:rsidRPr="008E6F1B" w:rsidRDefault="00E174B9" w:rsidP="00E174B9"/>
    <w:p w:rsidR="00E174B9" w:rsidRPr="008E6F1B" w:rsidRDefault="00E174B9" w:rsidP="00E174B9"/>
    <w:p w:rsidR="00E174B9" w:rsidRPr="008E6F1B" w:rsidRDefault="00E174B9" w:rsidP="00E174B9"/>
    <w:p w:rsidR="00E174B9" w:rsidRPr="008E6F1B" w:rsidRDefault="00E174B9" w:rsidP="00E174B9"/>
    <w:p w:rsidR="00E174B9" w:rsidRPr="008E6F1B" w:rsidRDefault="00132724" w:rsidP="00E174B9">
      <w:r w:rsidRPr="008E6F1B">
        <w:rPr>
          <w:noProof/>
          <w:lang w:val="es-PA" w:eastAsia="es-PA"/>
        </w:rPr>
        <mc:AlternateContent>
          <mc:Choice Requires="wps">
            <w:drawing>
              <wp:anchor distT="0" distB="0" distL="114300" distR="114300" simplePos="0" relativeHeight="251659264" behindDoc="0" locked="0" layoutInCell="1" allowOverlap="1" wp14:anchorId="3EA4836C" wp14:editId="48529FD9">
                <wp:simplePos x="0" y="0"/>
                <wp:positionH relativeFrom="column">
                  <wp:posOffset>-100965</wp:posOffset>
                </wp:positionH>
                <wp:positionV relativeFrom="paragraph">
                  <wp:posOffset>89535</wp:posOffset>
                </wp:positionV>
                <wp:extent cx="1306319" cy="538770"/>
                <wp:effectExtent l="0" t="0" r="8255" b="1397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319" cy="538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32724" w:rsidRPr="00B90E02" w:rsidRDefault="00132724" w:rsidP="00E174B9">
                            <w:pPr>
                              <w:spacing w:line="0" w:lineRule="atLeast"/>
                              <w:jc w:val="center"/>
                              <w:rPr>
                                <w:rFonts w:ascii="Arial" w:eastAsia="MS Mincho" w:hAnsi="Arial"/>
                                <w:sz w:val="18"/>
                                <w:szCs w:val="18"/>
                                <w:lang w:val="es-PA" w:eastAsia="ar-SA"/>
                              </w:rPr>
                            </w:pPr>
                            <w:r w:rsidRPr="00B90E02">
                              <w:rPr>
                                <w:rFonts w:ascii="Arial" w:eastAsia="MS Mincho" w:hAnsi="Arial"/>
                                <w:sz w:val="18"/>
                                <w:szCs w:val="18"/>
                                <w:lang w:val="es-PA" w:eastAsia="ar-SA"/>
                              </w:rPr>
                              <w:t>TEL.: 730-5300 Ext.1301</w:t>
                            </w:r>
                          </w:p>
                          <w:p w:rsidR="00132724" w:rsidRPr="00B90E02" w:rsidRDefault="00132724" w:rsidP="00E174B9">
                            <w:pPr>
                              <w:spacing w:line="0" w:lineRule="atLeast"/>
                              <w:jc w:val="center"/>
                              <w:rPr>
                                <w:rFonts w:ascii="Arial" w:eastAsia="MS Mincho" w:hAnsi="Arial"/>
                                <w:sz w:val="18"/>
                                <w:szCs w:val="18"/>
                                <w:lang w:val="es-PA" w:eastAsia="ar-SA"/>
                              </w:rPr>
                            </w:pPr>
                            <w:proofErr w:type="gramStart"/>
                            <w:r w:rsidRPr="00B90E02">
                              <w:rPr>
                                <w:rFonts w:ascii="Arial" w:eastAsia="MS Mincho" w:hAnsi="Arial"/>
                                <w:sz w:val="18"/>
                                <w:szCs w:val="18"/>
                                <w:lang w:val="es-PA" w:eastAsia="ar-SA"/>
                              </w:rPr>
                              <w:t>código</w:t>
                            </w:r>
                            <w:proofErr w:type="gramEnd"/>
                            <w:r w:rsidRPr="00B90E02">
                              <w:rPr>
                                <w:rFonts w:ascii="Arial" w:eastAsia="MS Mincho" w:hAnsi="Arial"/>
                                <w:sz w:val="18"/>
                                <w:szCs w:val="18"/>
                                <w:lang w:val="es-PA" w:eastAsia="ar-SA"/>
                              </w:rPr>
                              <w:t xml:space="preserve"> postal 0427</w:t>
                            </w:r>
                          </w:p>
                        </w:txbxContent>
                      </wps:txbx>
                      <wps:bodyPr rot="0" vert="horz" wrap="square" lIns="0" tIns="0" rIns="0" bIns="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95pt;margin-top:7.05pt;width:102.85pt;height:4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" filled="f" stroked="f">
                <v:stroke joinstyle="round"/>
                <v:textbox inset="0,0,0,0">
                  <w:txbxContent>
                    <w:p w:rsidR="00132724" w:rsidRPr="00B90E02" w:rsidRDefault="00132724" w:rsidP="00E174B9">
                      <w:pPr>
                        <w:spacing w:line="0" w:lineRule="atLeast"/>
                        <w:jc w:val="center"/>
                        <w:rPr>
                          <w:rFonts w:ascii="Arial" w:eastAsia="MS Mincho" w:hAnsi="Arial"/>
                          <w:sz w:val="18"/>
                          <w:szCs w:val="18"/>
                          <w:lang w:val="es-PA" w:eastAsia="ar-SA"/>
                        </w:rPr>
                      </w:pPr>
                      <w:r w:rsidRPr="00B90E02">
                        <w:rPr>
                          <w:rFonts w:ascii="Arial" w:eastAsia="MS Mincho" w:hAnsi="Arial"/>
                          <w:sz w:val="18"/>
                          <w:szCs w:val="18"/>
                          <w:lang w:val="es-PA" w:eastAsia="ar-SA"/>
                        </w:rPr>
                        <w:t>TEL.: 730-5300 Ext.1301</w:t>
                      </w:r>
                    </w:p>
                    <w:p w:rsidR="00132724" w:rsidRPr="00B90E02" w:rsidRDefault="00132724" w:rsidP="00E174B9">
                      <w:pPr>
                        <w:spacing w:line="0" w:lineRule="atLeast"/>
                        <w:jc w:val="center"/>
                        <w:rPr>
                          <w:rFonts w:ascii="Arial" w:eastAsia="MS Mincho" w:hAnsi="Arial"/>
                          <w:sz w:val="18"/>
                          <w:szCs w:val="18"/>
                          <w:lang w:val="es-PA" w:eastAsia="ar-SA"/>
                        </w:rPr>
                      </w:pPr>
                      <w:proofErr w:type="gramStart"/>
                      <w:r w:rsidRPr="00B90E02">
                        <w:rPr>
                          <w:rFonts w:ascii="Arial" w:eastAsia="MS Mincho" w:hAnsi="Arial"/>
                          <w:sz w:val="18"/>
                          <w:szCs w:val="18"/>
                          <w:lang w:val="es-PA" w:eastAsia="ar-SA"/>
                        </w:rPr>
                        <w:t>código</w:t>
                      </w:r>
                      <w:proofErr w:type="gramEnd"/>
                      <w:r w:rsidRPr="00B90E02">
                        <w:rPr>
                          <w:rFonts w:ascii="Arial" w:eastAsia="MS Mincho" w:hAnsi="Arial"/>
                          <w:sz w:val="18"/>
                          <w:szCs w:val="18"/>
                          <w:lang w:val="es-PA" w:eastAsia="ar-SA"/>
                        </w:rPr>
                        <w:t xml:space="preserve"> postal 0427</w:t>
                      </w:r>
                    </w:p>
                  </w:txbxContent>
                </v:textbox>
              </v:shape>
            </w:pict>
          </mc:Fallback>
        </mc:AlternateContent>
      </w:r>
    </w:p>
    <w:p w:rsidR="00E174B9" w:rsidRPr="008E6F1B" w:rsidRDefault="00E174B9" w:rsidP="00E174B9"/>
    <w:p w:rsidR="00E174B9" w:rsidRPr="008E6F1B" w:rsidRDefault="00E174B9" w:rsidP="00E174B9">
      <w:pPr>
        <w:rPr>
          <w:rFonts w:ascii="Comic Sans MS" w:hAnsi="Comic Sans MS"/>
          <w:b/>
          <w:bCs/>
        </w:rPr>
      </w:pPr>
    </w:p>
    <w:p w:rsidR="00E174B9" w:rsidRPr="008E6F1B" w:rsidRDefault="00E174B9" w:rsidP="00E174B9">
      <w:pPr>
        <w:autoSpaceDE w:val="0"/>
        <w:rPr>
          <w:rFonts w:ascii="Arial" w:eastAsia="Times New Roman" w:hAnsi="Arial"/>
          <w:b/>
          <w:bCs/>
        </w:rPr>
      </w:pP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Introducción</w:t>
      </w: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both"/>
        <w:rPr>
          <w:rFonts w:ascii="Arial" w:eastAsia="Times New Roman" w:hAnsi="Arial"/>
        </w:rPr>
      </w:pPr>
      <w:r w:rsidRPr="008E6F1B">
        <w:rPr>
          <w:rFonts w:ascii="Arial" w:eastAsia="Times New Roman" w:hAnsi="Arial"/>
        </w:rPr>
        <w:t xml:space="preserve">La Comisión General y las Comisiones Permanentes del SSU disponen de una serie de formularios necesarios para la presentación de proyectos de la primera fase (50 horas) y para presentar las actividades que conforman el desarrollo de los macro proyectos formulados por las Comisiones Permanentes en la jornada de capacitación desarrollada los </w:t>
      </w:r>
      <w:r w:rsidR="00132724" w:rsidRPr="008E6F1B">
        <w:rPr>
          <w:rFonts w:ascii="Arial" w:eastAsia="Times New Roman" w:hAnsi="Arial"/>
        </w:rPr>
        <w:t>días</w:t>
      </w:r>
      <w:r w:rsidRPr="008E6F1B">
        <w:rPr>
          <w:rFonts w:ascii="Arial" w:eastAsia="Times New Roman" w:hAnsi="Arial"/>
        </w:rPr>
        <w:t xml:space="preserve"> 3</w:t>
      </w:r>
      <w:proofErr w:type="gramStart"/>
      <w:r w:rsidRPr="008E6F1B">
        <w:rPr>
          <w:rFonts w:ascii="Arial" w:eastAsia="Times New Roman" w:hAnsi="Arial"/>
        </w:rPr>
        <w:t>,4,5</w:t>
      </w:r>
      <w:proofErr w:type="gramEnd"/>
      <w:r w:rsidRPr="008E6F1B">
        <w:rPr>
          <w:rFonts w:ascii="Arial" w:eastAsia="Times New Roman" w:hAnsi="Arial"/>
        </w:rPr>
        <w:t xml:space="preserve"> y 6 de mayo de 2011.</w:t>
      </w: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r w:rsidRPr="008E6F1B">
        <w:rPr>
          <w:rFonts w:ascii="Arial" w:eastAsia="Times New Roman" w:hAnsi="Arial"/>
        </w:rPr>
        <w:t>Se han elaborado los formularios de proyecto,  informe de avance, informe de acta final, control de horas  general, control de horas individual, certificación de servicio social realizado, (jornada de inducción 4 horas, 46 horas de fase interna y 150 horas de fase externa).</w:t>
      </w: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r w:rsidRPr="008E6F1B">
        <w:rPr>
          <w:rFonts w:ascii="Arial" w:eastAsia="Times New Roman" w:hAnsi="Arial"/>
        </w:rPr>
        <w:t xml:space="preserve">Estos formularios y el proceso de cada uno se </w:t>
      </w:r>
      <w:r w:rsidR="00132724" w:rsidRPr="008E6F1B">
        <w:rPr>
          <w:rFonts w:ascii="Arial" w:eastAsia="Times New Roman" w:hAnsi="Arial"/>
        </w:rPr>
        <w:t>desarrollan</w:t>
      </w:r>
      <w:r w:rsidRPr="008E6F1B">
        <w:rPr>
          <w:rFonts w:ascii="Arial" w:eastAsia="Times New Roman" w:hAnsi="Arial"/>
        </w:rPr>
        <w:t xml:space="preserve"> a la par del reglamento de procedimiento del SSU, los cuales los  encuentra en la página web de la UNACHI.</w:t>
      </w: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r w:rsidRPr="008E6F1B">
        <w:rPr>
          <w:rFonts w:ascii="Arial" w:eastAsia="Times New Roman" w:hAnsi="Arial"/>
        </w:rPr>
        <w:t xml:space="preserve">Cualquier duda puede remitirse a los miembros de la Comisión General, Miembros de la  Comisión Permanente de cada Facultad, Centro Regional o Extensión o  a la oficina de Servicio Social ubicada en la Librería, </w:t>
      </w: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r w:rsidRPr="008E6F1B">
        <w:rPr>
          <w:rFonts w:ascii="Arial" w:eastAsia="Times New Roman" w:hAnsi="Arial"/>
        </w:rPr>
        <w:t xml:space="preserve">A continuación los </w:t>
      </w:r>
      <w:r w:rsidR="00132724" w:rsidRPr="008E6F1B">
        <w:rPr>
          <w:rFonts w:ascii="Arial" w:eastAsia="Times New Roman" w:hAnsi="Arial"/>
        </w:rPr>
        <w:t>formularios</w:t>
      </w:r>
      <w:r w:rsidRPr="008E6F1B">
        <w:rPr>
          <w:rFonts w:ascii="Arial" w:eastAsia="Times New Roman" w:hAnsi="Arial"/>
        </w:rPr>
        <w:t xml:space="preserve"> y el detalle de su llenado.</w:t>
      </w: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r w:rsidRPr="008E6F1B">
        <w:rPr>
          <w:rFonts w:ascii="Arial" w:eastAsia="Times New Roman" w:hAnsi="Arial"/>
        </w:rPr>
        <w:t>Atentamente</w:t>
      </w:r>
    </w:p>
    <w:p w:rsidR="00E174B9" w:rsidRPr="008E6F1B" w:rsidRDefault="00E174B9" w:rsidP="00E174B9">
      <w:pPr>
        <w:autoSpaceDE w:val="0"/>
        <w:rPr>
          <w:rFonts w:ascii="Arial" w:eastAsia="Times New Roman" w:hAnsi="Arial"/>
        </w:rPr>
      </w:pPr>
    </w:p>
    <w:p w:rsidR="00E174B9" w:rsidRPr="008E6F1B" w:rsidRDefault="00E174B9" w:rsidP="00E174B9">
      <w:pPr>
        <w:autoSpaceDE w:val="0"/>
        <w:rPr>
          <w:rFonts w:ascii="Arial" w:eastAsia="Times New Roman" w:hAnsi="Arial"/>
        </w:rPr>
      </w:pPr>
    </w:p>
    <w:p w:rsidR="00E174B9" w:rsidRPr="008E6F1B" w:rsidRDefault="00E174B9" w:rsidP="00E174B9">
      <w:pPr>
        <w:autoSpaceDE w:val="0"/>
        <w:rPr>
          <w:rFonts w:ascii="Arial" w:eastAsia="Times New Roman" w:hAnsi="Arial"/>
        </w:rPr>
      </w:pPr>
    </w:p>
    <w:p w:rsidR="00E174B9" w:rsidRPr="008E6F1B" w:rsidRDefault="00E174B9" w:rsidP="00E174B9">
      <w:pPr>
        <w:autoSpaceDE w:val="0"/>
        <w:rPr>
          <w:rFonts w:ascii="Arial" w:eastAsia="Times New Roman" w:hAnsi="Arial"/>
        </w:rPr>
      </w:pPr>
    </w:p>
    <w:p w:rsidR="00E174B9" w:rsidRPr="008E6F1B" w:rsidRDefault="00E174B9" w:rsidP="00E174B9">
      <w:pPr>
        <w:autoSpaceDE w:val="0"/>
        <w:rPr>
          <w:rFonts w:ascii="Arial" w:eastAsia="Times New Roman" w:hAnsi="Arial"/>
          <w:b/>
          <w:bCs/>
        </w:rPr>
      </w:pPr>
      <w:r w:rsidRPr="008E6F1B">
        <w:rPr>
          <w:rFonts w:ascii="Arial" w:eastAsia="Times New Roman" w:hAnsi="Arial"/>
          <w:b/>
          <w:bCs/>
        </w:rPr>
        <w:t xml:space="preserve">Comisión General </w:t>
      </w:r>
    </w:p>
    <w:p w:rsidR="00E174B9" w:rsidRPr="008E6F1B" w:rsidRDefault="00E174B9" w:rsidP="00E174B9">
      <w:pPr>
        <w:autoSpaceDE w:val="0"/>
        <w:rPr>
          <w:rFonts w:ascii="Arial" w:eastAsia="Times New Roman" w:hAnsi="Arial"/>
          <w:b/>
          <w:bCs/>
        </w:rPr>
      </w:pPr>
      <w:r w:rsidRPr="008E6F1B">
        <w:rPr>
          <w:rFonts w:ascii="Arial" w:eastAsia="Times New Roman" w:hAnsi="Arial"/>
          <w:b/>
          <w:bCs/>
        </w:rPr>
        <w:t>Servicio Social Universitario.</w:t>
      </w: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sectPr w:rsidR="00E174B9" w:rsidRPr="008E6F1B">
          <w:headerReference w:type="default" r:id="rId8"/>
          <w:pgSz w:w="11905" w:h="16837"/>
          <w:pgMar w:top="1134" w:right="1134" w:bottom="1134" w:left="1134" w:header="720" w:footer="720" w:gutter="0"/>
          <w:cols w:space="720"/>
          <w:docGrid w:linePitch="360"/>
        </w:sectPr>
      </w:pPr>
    </w:p>
    <w:p w:rsidR="00E174B9" w:rsidRPr="008E6F1B" w:rsidRDefault="00E174B9" w:rsidP="00E174B9">
      <w:pPr>
        <w:autoSpaceDE w:val="0"/>
        <w:jc w:val="both"/>
        <w:rPr>
          <w:rFonts w:ascii="Arial" w:eastAsia="Times New Roman" w:hAnsi="Arial"/>
          <w:b/>
          <w:bCs/>
        </w:rPr>
      </w:pPr>
      <w:r w:rsidRPr="008E6F1B">
        <w:rPr>
          <w:rFonts w:ascii="Arial" w:eastAsia="Times New Roman" w:hAnsi="Arial"/>
          <w:b/>
          <w:bCs/>
        </w:rPr>
        <w:lastRenderedPageBreak/>
        <w:t>I</w:t>
      </w:r>
    </w:p>
    <w:p w:rsidR="00E174B9" w:rsidRPr="008E6F1B" w:rsidRDefault="00E174B9" w:rsidP="00E174B9"/>
    <w:p w:rsidR="00E174B9" w:rsidRPr="008E6F1B" w:rsidRDefault="00E174B9" w:rsidP="00E174B9"/>
    <w:p w:rsidR="00E174B9" w:rsidRPr="009E450B" w:rsidRDefault="00E174B9" w:rsidP="00E174B9">
      <w:pPr>
        <w:autoSpaceDE w:val="0"/>
        <w:jc w:val="center"/>
        <w:rPr>
          <w:rFonts w:ascii="Arial" w:eastAsia="Times New Roman" w:hAnsi="Arial"/>
          <w:b/>
          <w:bCs/>
          <w:szCs w:val="22"/>
          <w:highlight w:val="yellow"/>
        </w:rPr>
      </w:pPr>
      <w:r w:rsidRPr="009E450B">
        <w:rPr>
          <w:rFonts w:ascii="Arial" w:eastAsia="Times New Roman" w:hAnsi="Arial"/>
          <w:b/>
          <w:bCs/>
          <w:highlight w:val="yellow"/>
        </w:rPr>
        <w:t>U</w:t>
      </w:r>
      <w:r w:rsidRPr="009E450B">
        <w:rPr>
          <w:rFonts w:ascii="Arial" w:eastAsia="Times New Roman" w:hAnsi="Arial"/>
          <w:b/>
          <w:bCs/>
          <w:szCs w:val="22"/>
          <w:highlight w:val="yellow"/>
        </w:rPr>
        <w:t>NIVERSIDAD AUTONOMA DE CHIRIQUI</w:t>
      </w:r>
    </w:p>
    <w:p w:rsidR="00E174B9" w:rsidRPr="009E450B" w:rsidRDefault="00E174B9" w:rsidP="00E174B9">
      <w:pPr>
        <w:autoSpaceDE w:val="0"/>
        <w:jc w:val="center"/>
        <w:rPr>
          <w:rFonts w:ascii="Arial" w:eastAsia="Times New Roman" w:hAnsi="Arial"/>
          <w:b/>
          <w:bCs/>
          <w:sz w:val="22"/>
          <w:szCs w:val="22"/>
          <w:highlight w:val="yellow"/>
        </w:rPr>
      </w:pPr>
      <w:r w:rsidRPr="009E450B">
        <w:rPr>
          <w:rFonts w:ascii="Arial" w:eastAsia="Times New Roman" w:hAnsi="Arial"/>
          <w:b/>
          <w:bCs/>
          <w:sz w:val="22"/>
          <w:szCs w:val="22"/>
          <w:highlight w:val="yellow"/>
        </w:rPr>
        <w:t xml:space="preserve"> SERVICIO SOCIAL UNIVERSITARIO</w:t>
      </w:r>
    </w:p>
    <w:p w:rsidR="00E174B9" w:rsidRPr="009E450B" w:rsidRDefault="00E174B9" w:rsidP="00E174B9">
      <w:pPr>
        <w:autoSpaceDE w:val="0"/>
        <w:jc w:val="center"/>
        <w:rPr>
          <w:rFonts w:ascii="Arial" w:eastAsia="Times New Roman" w:hAnsi="Arial"/>
          <w:b/>
          <w:bCs/>
          <w:sz w:val="22"/>
          <w:szCs w:val="22"/>
          <w:highlight w:val="yellow"/>
        </w:rPr>
      </w:pPr>
      <w:r w:rsidRPr="009E450B">
        <w:rPr>
          <w:rFonts w:ascii="Arial" w:eastAsia="Times New Roman" w:hAnsi="Arial"/>
          <w:b/>
          <w:bCs/>
          <w:sz w:val="22"/>
          <w:szCs w:val="22"/>
          <w:highlight w:val="yellow"/>
        </w:rPr>
        <w:t>FORMULARIO DE ANTEPROYECTOS.</w:t>
      </w:r>
    </w:p>
    <w:p w:rsidR="00E174B9" w:rsidRPr="009E450B" w:rsidRDefault="00E174B9" w:rsidP="00E174B9">
      <w:pPr>
        <w:jc w:val="center"/>
        <w:textAlignment w:val="center"/>
        <w:rPr>
          <w:rFonts w:ascii="Arial" w:hAnsi="Arial"/>
          <w:b/>
          <w:bCs/>
          <w:sz w:val="22"/>
          <w:szCs w:val="22"/>
          <w:highlight w:val="yellow"/>
        </w:rPr>
      </w:pPr>
      <w:r w:rsidRPr="009E450B">
        <w:rPr>
          <w:rFonts w:ascii="Arial" w:hAnsi="Arial"/>
          <w:b/>
          <w:bCs/>
          <w:sz w:val="22"/>
          <w:szCs w:val="22"/>
          <w:highlight w:val="yellow"/>
        </w:rPr>
        <w:t xml:space="preserve">FORMULARIO  0001 </w:t>
      </w:r>
    </w:p>
    <w:p w:rsidR="00E174B9" w:rsidRPr="009E450B" w:rsidRDefault="00E174B9" w:rsidP="00E174B9">
      <w:pPr>
        <w:jc w:val="center"/>
        <w:textAlignment w:val="center"/>
        <w:rPr>
          <w:rFonts w:ascii="Arial" w:hAnsi="Arial"/>
          <w:b/>
          <w:bCs/>
          <w:sz w:val="22"/>
          <w:szCs w:val="22"/>
          <w:highlight w:val="yellow"/>
        </w:rPr>
      </w:pPr>
      <w:r w:rsidRPr="009E450B">
        <w:rPr>
          <w:rFonts w:ascii="Arial" w:hAnsi="Arial"/>
          <w:b/>
          <w:bCs/>
          <w:sz w:val="22"/>
          <w:szCs w:val="22"/>
          <w:highlight w:val="yellow"/>
        </w:rPr>
        <w:t>Proyecto # ____________________.</w:t>
      </w:r>
    </w:p>
    <w:p w:rsidR="00E174B9" w:rsidRPr="009E450B" w:rsidRDefault="00E174B9" w:rsidP="00E174B9">
      <w:pPr>
        <w:jc w:val="center"/>
        <w:textAlignment w:val="center"/>
        <w:rPr>
          <w:rFonts w:ascii="Arial" w:hAnsi="Arial"/>
          <w:b/>
          <w:bCs/>
          <w:sz w:val="22"/>
          <w:szCs w:val="22"/>
          <w:highlight w:val="yellow"/>
        </w:rPr>
      </w:pPr>
    </w:p>
    <w:p w:rsidR="00E174B9" w:rsidRPr="009E450B" w:rsidRDefault="00E174B9" w:rsidP="00E174B9">
      <w:pPr>
        <w:spacing w:line="360" w:lineRule="auto"/>
        <w:textAlignment w:val="center"/>
        <w:rPr>
          <w:rFonts w:ascii="Arial" w:hAnsi="Arial"/>
          <w:sz w:val="20"/>
          <w:szCs w:val="22"/>
          <w:highlight w:val="yellow"/>
        </w:rPr>
      </w:pPr>
      <w:r w:rsidRPr="009E450B">
        <w:rPr>
          <w:rFonts w:ascii="Arial" w:hAnsi="Arial"/>
          <w:sz w:val="20"/>
          <w:szCs w:val="22"/>
          <w:highlight w:val="yellow"/>
        </w:rPr>
        <w:t>NOMBRE DEL PROYECTO: ________________________________________________________________________________________________________________________________________________</w:t>
      </w:r>
    </w:p>
    <w:p w:rsidR="00E174B9" w:rsidRPr="009E450B" w:rsidRDefault="00E174B9" w:rsidP="00E174B9">
      <w:pPr>
        <w:autoSpaceDE w:val="0"/>
        <w:spacing w:line="360" w:lineRule="auto"/>
        <w:jc w:val="both"/>
        <w:rPr>
          <w:rFonts w:ascii="Arial" w:eastAsia="Times New Roman" w:hAnsi="Arial"/>
          <w:sz w:val="20"/>
          <w:szCs w:val="22"/>
          <w:highlight w:val="yellow"/>
        </w:rPr>
      </w:pPr>
      <w:r w:rsidRPr="009E450B">
        <w:rPr>
          <w:rFonts w:ascii="Arial" w:eastAsia="Times New Roman" w:hAnsi="Arial"/>
          <w:sz w:val="20"/>
          <w:szCs w:val="22"/>
          <w:highlight w:val="yellow"/>
        </w:rPr>
        <w:t>FACULTAD</w:t>
      </w:r>
      <w:r w:rsidR="00132724" w:rsidRPr="009E450B">
        <w:rPr>
          <w:rFonts w:ascii="Arial" w:eastAsia="Times New Roman" w:hAnsi="Arial"/>
          <w:sz w:val="20"/>
          <w:szCs w:val="22"/>
          <w:highlight w:val="yellow"/>
        </w:rPr>
        <w:t>: _</w:t>
      </w:r>
      <w:r w:rsidRPr="009E450B">
        <w:rPr>
          <w:rFonts w:ascii="Arial" w:eastAsia="Times New Roman" w:hAnsi="Arial"/>
          <w:sz w:val="20"/>
          <w:szCs w:val="22"/>
          <w:highlight w:val="yellow"/>
        </w:rPr>
        <w:t>________________________ESCUELA:____________________________</w:t>
      </w:r>
    </w:p>
    <w:p w:rsidR="00E174B9" w:rsidRPr="009E450B" w:rsidRDefault="00E174B9" w:rsidP="00E174B9">
      <w:pPr>
        <w:autoSpaceDE w:val="0"/>
        <w:spacing w:line="360" w:lineRule="auto"/>
        <w:jc w:val="both"/>
        <w:rPr>
          <w:rFonts w:ascii="Arial" w:eastAsia="Times New Roman" w:hAnsi="Arial"/>
          <w:sz w:val="20"/>
          <w:szCs w:val="22"/>
          <w:highlight w:val="yellow"/>
        </w:rPr>
      </w:pPr>
      <w:r w:rsidRPr="009E450B">
        <w:rPr>
          <w:rFonts w:ascii="Arial" w:eastAsia="Times New Roman" w:hAnsi="Arial"/>
          <w:sz w:val="20"/>
          <w:szCs w:val="22"/>
          <w:highlight w:val="yellow"/>
        </w:rPr>
        <w:t>INSTITUCIÒN</w:t>
      </w:r>
      <w:r w:rsidR="00132724" w:rsidRPr="009E450B">
        <w:rPr>
          <w:rFonts w:ascii="Arial" w:eastAsia="Times New Roman" w:hAnsi="Arial"/>
          <w:sz w:val="20"/>
          <w:szCs w:val="22"/>
          <w:highlight w:val="yellow"/>
        </w:rPr>
        <w:t>: _</w:t>
      </w:r>
      <w:r w:rsidRPr="009E450B">
        <w:rPr>
          <w:rFonts w:ascii="Arial" w:eastAsia="Times New Roman" w:hAnsi="Arial"/>
          <w:sz w:val="20"/>
          <w:szCs w:val="22"/>
          <w:highlight w:val="yellow"/>
        </w:rPr>
        <w:t>__________________________________________________________</w:t>
      </w:r>
    </w:p>
    <w:p w:rsidR="00E174B9" w:rsidRPr="009E450B" w:rsidRDefault="00E174B9" w:rsidP="00E174B9">
      <w:pPr>
        <w:autoSpaceDE w:val="0"/>
        <w:spacing w:line="360" w:lineRule="auto"/>
        <w:jc w:val="both"/>
        <w:rPr>
          <w:rFonts w:ascii="Arial" w:eastAsia="Times New Roman" w:hAnsi="Arial"/>
          <w:sz w:val="20"/>
          <w:szCs w:val="22"/>
          <w:highlight w:val="yellow"/>
        </w:rPr>
      </w:pPr>
      <w:r w:rsidRPr="009E450B">
        <w:rPr>
          <w:rFonts w:ascii="Arial" w:eastAsia="Times New Roman" w:hAnsi="Arial"/>
          <w:sz w:val="20"/>
          <w:szCs w:val="22"/>
          <w:highlight w:val="yellow"/>
        </w:rPr>
        <w:t>ORGANIZACIÒN ______________________________________________</w:t>
      </w:r>
    </w:p>
    <w:p w:rsidR="00E174B9" w:rsidRPr="009E450B" w:rsidRDefault="00E174B9" w:rsidP="00E174B9">
      <w:pPr>
        <w:autoSpaceDE w:val="0"/>
        <w:spacing w:line="360" w:lineRule="auto"/>
        <w:jc w:val="both"/>
        <w:rPr>
          <w:rFonts w:ascii="Arial" w:eastAsia="Times New Roman" w:hAnsi="Arial"/>
          <w:sz w:val="20"/>
          <w:szCs w:val="22"/>
          <w:highlight w:val="yellow"/>
        </w:rPr>
      </w:pPr>
      <w:r w:rsidRPr="009E450B">
        <w:rPr>
          <w:rFonts w:ascii="Arial" w:eastAsia="Times New Roman" w:hAnsi="Arial"/>
          <w:sz w:val="20"/>
          <w:szCs w:val="22"/>
          <w:highlight w:val="yellow"/>
        </w:rPr>
        <w:t xml:space="preserve">Docente Director ___________________________ Cantidad de Estudiantes: __________ </w:t>
      </w:r>
    </w:p>
    <w:p w:rsidR="00E174B9" w:rsidRPr="009E450B" w:rsidRDefault="00132724" w:rsidP="00E174B9">
      <w:pPr>
        <w:autoSpaceDE w:val="0"/>
        <w:spacing w:line="360" w:lineRule="auto"/>
        <w:jc w:val="both"/>
        <w:rPr>
          <w:rFonts w:ascii="Arial" w:eastAsia="Times New Roman" w:hAnsi="Arial"/>
          <w:sz w:val="20"/>
          <w:szCs w:val="22"/>
          <w:highlight w:val="yellow"/>
        </w:rPr>
      </w:pPr>
      <w:r w:rsidRPr="009E450B">
        <w:rPr>
          <w:rFonts w:ascii="Arial" w:eastAsia="Times New Roman" w:hAnsi="Arial"/>
          <w:sz w:val="20"/>
          <w:szCs w:val="22"/>
          <w:highlight w:val="yellow"/>
        </w:rPr>
        <w:t>Ubicación</w:t>
      </w:r>
      <w:r w:rsidR="00E174B9" w:rsidRPr="009E450B">
        <w:rPr>
          <w:rFonts w:ascii="Arial" w:eastAsia="Times New Roman" w:hAnsi="Arial"/>
          <w:sz w:val="20"/>
          <w:szCs w:val="22"/>
          <w:highlight w:val="yellow"/>
        </w:rPr>
        <w:t xml:space="preserve"> del Proyecto</w:t>
      </w:r>
      <w:r w:rsidRPr="009E450B">
        <w:rPr>
          <w:rFonts w:ascii="Arial" w:eastAsia="Times New Roman" w:hAnsi="Arial"/>
          <w:sz w:val="20"/>
          <w:szCs w:val="22"/>
          <w:highlight w:val="yellow"/>
        </w:rPr>
        <w:t>: _</w:t>
      </w:r>
      <w:r w:rsidR="00E174B9" w:rsidRPr="009E450B">
        <w:rPr>
          <w:rFonts w:ascii="Arial" w:eastAsia="Times New Roman" w:hAnsi="Arial"/>
          <w:sz w:val="20"/>
          <w:szCs w:val="22"/>
          <w:highlight w:val="yellow"/>
        </w:rPr>
        <w:t>___________________________________________________</w:t>
      </w:r>
    </w:p>
    <w:p w:rsidR="00E174B9" w:rsidRPr="009E450B" w:rsidRDefault="00E174B9" w:rsidP="00E174B9">
      <w:pPr>
        <w:autoSpaceDE w:val="0"/>
        <w:spacing w:line="360" w:lineRule="auto"/>
        <w:jc w:val="both"/>
        <w:rPr>
          <w:rFonts w:ascii="Arial" w:eastAsia="Times New Roman" w:hAnsi="Arial"/>
          <w:sz w:val="20"/>
          <w:szCs w:val="22"/>
          <w:highlight w:val="yellow"/>
        </w:rPr>
      </w:pPr>
      <w:r w:rsidRPr="009E450B">
        <w:rPr>
          <w:rFonts w:ascii="Arial" w:eastAsia="Times New Roman" w:hAnsi="Arial"/>
          <w:sz w:val="20"/>
          <w:szCs w:val="22"/>
          <w:highlight w:val="yellow"/>
        </w:rPr>
        <w:t xml:space="preserve">Nombre y cédula de estudiantes que desarrollan el proyecto: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12"/>
        <w:gridCol w:w="2505"/>
        <w:gridCol w:w="2419"/>
      </w:tblGrid>
      <w:tr w:rsidR="00E174B9" w:rsidRPr="009E450B" w:rsidTr="00132724">
        <w:trPr>
          <w:trHeight w:val="251"/>
        </w:trPr>
        <w:tc>
          <w:tcPr>
            <w:tcW w:w="4512" w:type="dxa"/>
            <w:tcBorders>
              <w:top w:val="single" w:sz="1" w:space="0" w:color="000000"/>
              <w:left w:val="single" w:sz="1" w:space="0" w:color="000000"/>
              <w:bottom w:val="single" w:sz="1" w:space="0" w:color="000000"/>
            </w:tcBorders>
          </w:tcPr>
          <w:p w:rsidR="00E174B9" w:rsidRPr="009E450B" w:rsidRDefault="00E174B9" w:rsidP="00132724">
            <w:pPr>
              <w:pStyle w:val="Contenidodelatabla"/>
              <w:snapToGrid w:val="0"/>
              <w:spacing w:line="360" w:lineRule="auto"/>
              <w:jc w:val="center"/>
              <w:rPr>
                <w:rFonts w:ascii="Arial" w:eastAsia="Times New Roman" w:hAnsi="Arial"/>
                <w:sz w:val="18"/>
                <w:szCs w:val="22"/>
                <w:highlight w:val="yellow"/>
              </w:rPr>
            </w:pPr>
            <w:r w:rsidRPr="009E450B">
              <w:rPr>
                <w:rFonts w:ascii="Arial" w:eastAsia="Times New Roman" w:hAnsi="Arial"/>
                <w:sz w:val="18"/>
                <w:szCs w:val="22"/>
                <w:highlight w:val="yellow"/>
              </w:rPr>
              <w:t>NOMBRE</w:t>
            </w:r>
          </w:p>
        </w:tc>
        <w:tc>
          <w:tcPr>
            <w:tcW w:w="2505" w:type="dxa"/>
            <w:tcBorders>
              <w:top w:val="single" w:sz="1" w:space="0" w:color="000000"/>
              <w:left w:val="single" w:sz="1" w:space="0" w:color="000000"/>
              <w:bottom w:val="single" w:sz="1" w:space="0" w:color="000000"/>
            </w:tcBorders>
          </w:tcPr>
          <w:p w:rsidR="00E174B9" w:rsidRPr="009E450B" w:rsidRDefault="00E174B9" w:rsidP="00132724">
            <w:pPr>
              <w:pStyle w:val="Contenidodelatabla"/>
              <w:snapToGrid w:val="0"/>
              <w:spacing w:line="360" w:lineRule="auto"/>
              <w:jc w:val="center"/>
              <w:rPr>
                <w:rFonts w:ascii="Arial" w:eastAsia="Times New Roman" w:hAnsi="Arial"/>
                <w:sz w:val="18"/>
                <w:szCs w:val="22"/>
                <w:highlight w:val="yellow"/>
              </w:rPr>
            </w:pPr>
            <w:r w:rsidRPr="009E450B">
              <w:rPr>
                <w:rFonts w:ascii="Arial" w:eastAsia="Times New Roman" w:hAnsi="Arial"/>
                <w:sz w:val="18"/>
                <w:szCs w:val="22"/>
                <w:highlight w:val="yellow"/>
              </w:rPr>
              <w:t>CEDULA</w:t>
            </w:r>
          </w:p>
        </w:tc>
        <w:tc>
          <w:tcPr>
            <w:tcW w:w="2419" w:type="dxa"/>
            <w:tcBorders>
              <w:top w:val="single" w:sz="1" w:space="0" w:color="000000"/>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center"/>
              <w:rPr>
                <w:rFonts w:ascii="Arial" w:eastAsia="Times New Roman" w:hAnsi="Arial"/>
                <w:sz w:val="22"/>
                <w:szCs w:val="22"/>
                <w:highlight w:val="yellow"/>
              </w:rPr>
            </w:pPr>
            <w:r w:rsidRPr="009E450B">
              <w:rPr>
                <w:rFonts w:ascii="Arial" w:eastAsia="Times New Roman" w:hAnsi="Arial"/>
                <w:sz w:val="18"/>
                <w:szCs w:val="22"/>
                <w:highlight w:val="yellow"/>
              </w:rPr>
              <w:t># RECIBO DE MATRICULA</w:t>
            </w:r>
          </w:p>
        </w:tc>
      </w:tr>
      <w:tr w:rsidR="00E174B9" w:rsidRPr="009E450B" w:rsidTr="00132724">
        <w:trPr>
          <w:trHeight w:val="400"/>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300"/>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289"/>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300"/>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289"/>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300"/>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300"/>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289"/>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300"/>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300"/>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289"/>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300"/>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289"/>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300"/>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300"/>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289"/>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289"/>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300"/>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289"/>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r w:rsidR="00E174B9" w:rsidRPr="009E450B" w:rsidTr="00132724">
        <w:trPr>
          <w:trHeight w:val="300"/>
        </w:trPr>
        <w:tc>
          <w:tcPr>
            <w:tcW w:w="4512" w:type="dxa"/>
            <w:tcBorders>
              <w:left w:val="single" w:sz="1" w:space="0" w:color="000000"/>
              <w:bottom w:val="single" w:sz="1" w:space="0" w:color="000000"/>
            </w:tcBorders>
          </w:tcPr>
          <w:p w:rsidR="00E174B9" w:rsidRPr="009E450B" w:rsidRDefault="00E174B9" w:rsidP="00132724">
            <w:pPr>
              <w:pStyle w:val="Contenidodelatabla"/>
              <w:numPr>
                <w:ilvl w:val="0"/>
                <w:numId w:val="1"/>
              </w:numPr>
              <w:tabs>
                <w:tab w:val="left" w:pos="0"/>
              </w:tabs>
              <w:snapToGrid w:val="0"/>
              <w:spacing w:line="360" w:lineRule="auto"/>
              <w:jc w:val="both"/>
              <w:rPr>
                <w:rFonts w:ascii="Arial" w:hAnsi="Arial"/>
                <w:sz w:val="16"/>
                <w:szCs w:val="22"/>
                <w:highlight w:val="yellow"/>
              </w:rPr>
            </w:pPr>
          </w:p>
        </w:tc>
        <w:tc>
          <w:tcPr>
            <w:tcW w:w="2505" w:type="dxa"/>
            <w:tcBorders>
              <w:left w:val="single" w:sz="1" w:space="0" w:color="000000"/>
              <w:bottom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c>
          <w:tcPr>
            <w:tcW w:w="2419"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spacing w:line="360" w:lineRule="auto"/>
              <w:jc w:val="both"/>
              <w:rPr>
                <w:rFonts w:ascii="Arial" w:eastAsia="Times New Roman" w:hAnsi="Arial"/>
                <w:sz w:val="16"/>
                <w:szCs w:val="22"/>
                <w:highlight w:val="yellow"/>
              </w:rPr>
            </w:pPr>
          </w:p>
        </w:tc>
      </w:tr>
    </w:tbl>
    <w:p w:rsidR="00E174B9" w:rsidRPr="009E450B" w:rsidRDefault="00E174B9" w:rsidP="00E174B9">
      <w:pPr>
        <w:spacing w:line="360" w:lineRule="auto"/>
        <w:jc w:val="both"/>
        <w:rPr>
          <w:highlight w:val="yellow"/>
        </w:rPr>
      </w:pPr>
    </w:p>
    <w:p w:rsidR="00132724" w:rsidRPr="009E450B" w:rsidRDefault="00132724" w:rsidP="00E174B9">
      <w:pPr>
        <w:spacing w:line="360" w:lineRule="auto"/>
        <w:jc w:val="both"/>
        <w:rPr>
          <w:rFonts w:ascii="Arial" w:hAnsi="Arial"/>
          <w:sz w:val="22"/>
          <w:szCs w:val="22"/>
          <w:highlight w:val="yellow"/>
        </w:rPr>
      </w:pPr>
    </w:p>
    <w:p w:rsidR="00132724" w:rsidRPr="009E450B" w:rsidRDefault="00132724" w:rsidP="00E174B9">
      <w:pPr>
        <w:spacing w:line="360" w:lineRule="auto"/>
        <w:jc w:val="both"/>
        <w:rPr>
          <w:rFonts w:ascii="Arial" w:hAnsi="Arial"/>
          <w:sz w:val="22"/>
          <w:szCs w:val="22"/>
          <w:highlight w:val="yellow"/>
        </w:rPr>
      </w:pPr>
    </w:p>
    <w:p w:rsidR="00132724" w:rsidRPr="009E450B" w:rsidRDefault="00132724" w:rsidP="00E174B9">
      <w:pPr>
        <w:spacing w:line="360" w:lineRule="auto"/>
        <w:jc w:val="both"/>
        <w:rPr>
          <w:rFonts w:ascii="Arial" w:hAnsi="Arial"/>
          <w:sz w:val="22"/>
          <w:szCs w:val="22"/>
          <w:highlight w:val="yellow"/>
        </w:rPr>
      </w:pPr>
    </w:p>
    <w:p w:rsidR="00E174B9" w:rsidRPr="009E450B" w:rsidRDefault="00E174B9" w:rsidP="00E174B9">
      <w:pPr>
        <w:spacing w:line="360" w:lineRule="auto"/>
        <w:jc w:val="both"/>
        <w:rPr>
          <w:rFonts w:ascii="Arial" w:hAnsi="Arial"/>
          <w:sz w:val="22"/>
          <w:szCs w:val="22"/>
          <w:highlight w:val="yellow"/>
        </w:rPr>
      </w:pPr>
      <w:r w:rsidRPr="009E450B">
        <w:rPr>
          <w:rFonts w:ascii="Arial" w:hAnsi="Arial"/>
          <w:sz w:val="22"/>
          <w:szCs w:val="22"/>
          <w:highlight w:val="yellow"/>
        </w:rPr>
        <w:t>JUSTIFICACIÒ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74B9" w:rsidRPr="009E450B" w:rsidRDefault="00E174B9" w:rsidP="00E174B9">
      <w:pPr>
        <w:spacing w:line="360" w:lineRule="auto"/>
        <w:jc w:val="both"/>
        <w:rPr>
          <w:rFonts w:ascii="Arial" w:hAnsi="Arial"/>
          <w:sz w:val="22"/>
          <w:szCs w:val="22"/>
          <w:highlight w:val="yellow"/>
        </w:rPr>
      </w:pPr>
      <w:r w:rsidRPr="009E450B">
        <w:rPr>
          <w:rFonts w:ascii="Arial" w:hAnsi="Arial"/>
          <w:sz w:val="22"/>
          <w:szCs w:val="22"/>
          <w:highlight w:val="yellow"/>
        </w:rPr>
        <w:t>OBJETIVOS:</w:t>
      </w:r>
    </w:p>
    <w:p w:rsidR="00E174B9" w:rsidRPr="009E450B" w:rsidRDefault="00E174B9" w:rsidP="00E174B9">
      <w:pPr>
        <w:spacing w:line="360" w:lineRule="auto"/>
        <w:jc w:val="both"/>
        <w:rPr>
          <w:rFonts w:ascii="Arial" w:hAnsi="Arial"/>
          <w:sz w:val="22"/>
          <w:szCs w:val="22"/>
          <w:highlight w:val="yellow"/>
        </w:rPr>
      </w:pPr>
      <w:r w:rsidRPr="009E450B">
        <w:rPr>
          <w:rFonts w:ascii="Arial" w:hAnsi="Arial"/>
          <w:sz w:val="22"/>
          <w:szCs w:val="22"/>
          <w:highlight w:val="yellow"/>
        </w:rPr>
        <w:t>General: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74B9" w:rsidRPr="009E450B" w:rsidRDefault="00E174B9" w:rsidP="00E174B9">
      <w:pPr>
        <w:spacing w:line="360" w:lineRule="auto"/>
        <w:jc w:val="both"/>
        <w:rPr>
          <w:rFonts w:ascii="Arial" w:hAnsi="Arial"/>
          <w:sz w:val="22"/>
          <w:szCs w:val="22"/>
          <w:highlight w:val="yellow"/>
        </w:rPr>
      </w:pPr>
    </w:p>
    <w:p w:rsidR="00E174B9" w:rsidRPr="009E450B" w:rsidRDefault="00E174B9" w:rsidP="00E174B9">
      <w:pPr>
        <w:spacing w:line="360" w:lineRule="auto"/>
        <w:jc w:val="both"/>
        <w:rPr>
          <w:rFonts w:ascii="Arial" w:hAnsi="Arial"/>
          <w:sz w:val="22"/>
          <w:szCs w:val="22"/>
          <w:highlight w:val="yellow"/>
        </w:rPr>
      </w:pPr>
      <w:r w:rsidRPr="009E450B">
        <w:rPr>
          <w:rFonts w:ascii="Arial" w:hAnsi="Arial"/>
          <w:sz w:val="22"/>
          <w:szCs w:val="22"/>
          <w:highlight w:val="yellow"/>
        </w:rPr>
        <w:t>Especìfico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32724" w:rsidRPr="009E450B">
        <w:rPr>
          <w:rFonts w:ascii="Arial" w:hAnsi="Arial"/>
          <w:sz w:val="22"/>
          <w:szCs w:val="22"/>
          <w:highlight w:val="yellow"/>
        </w:rPr>
        <w:t>___________________________________________________________________________________________________________________________</w:t>
      </w:r>
    </w:p>
    <w:p w:rsidR="00E174B9" w:rsidRPr="009E450B" w:rsidRDefault="00E174B9" w:rsidP="00E174B9">
      <w:pPr>
        <w:spacing w:line="360" w:lineRule="auto"/>
        <w:jc w:val="both"/>
        <w:rPr>
          <w:rFonts w:ascii="Arial" w:hAnsi="Arial"/>
          <w:sz w:val="22"/>
          <w:szCs w:val="22"/>
          <w:highlight w:val="yellow"/>
        </w:rPr>
      </w:pPr>
    </w:p>
    <w:p w:rsidR="00E174B9" w:rsidRPr="009E450B" w:rsidRDefault="00E174B9" w:rsidP="00E174B9">
      <w:pPr>
        <w:spacing w:line="360" w:lineRule="auto"/>
        <w:jc w:val="both"/>
        <w:rPr>
          <w:rFonts w:ascii="Arial" w:hAnsi="Arial"/>
          <w:sz w:val="22"/>
          <w:szCs w:val="22"/>
          <w:highlight w:val="yellow"/>
        </w:rPr>
      </w:pPr>
    </w:p>
    <w:p w:rsidR="00E174B9" w:rsidRPr="009E450B" w:rsidRDefault="00E174B9" w:rsidP="00E174B9">
      <w:pPr>
        <w:spacing w:line="360" w:lineRule="auto"/>
        <w:jc w:val="both"/>
        <w:rPr>
          <w:rFonts w:ascii="Arial" w:hAnsi="Arial"/>
          <w:sz w:val="22"/>
          <w:szCs w:val="22"/>
          <w:highlight w:val="yellow"/>
        </w:rPr>
      </w:pPr>
    </w:p>
    <w:p w:rsidR="00E174B9" w:rsidRPr="009E450B" w:rsidRDefault="00E174B9" w:rsidP="00E174B9">
      <w:pPr>
        <w:spacing w:line="360" w:lineRule="auto"/>
        <w:jc w:val="both"/>
        <w:rPr>
          <w:rFonts w:ascii="Arial" w:hAnsi="Arial"/>
          <w:b/>
          <w:bCs/>
          <w:sz w:val="22"/>
          <w:szCs w:val="22"/>
          <w:highlight w:val="yellow"/>
        </w:rPr>
      </w:pPr>
    </w:p>
    <w:p w:rsidR="00E174B9" w:rsidRPr="009E450B" w:rsidRDefault="00E174B9" w:rsidP="00E174B9">
      <w:pPr>
        <w:spacing w:line="360" w:lineRule="auto"/>
        <w:jc w:val="both"/>
        <w:rPr>
          <w:rFonts w:ascii="Arial" w:hAnsi="Arial"/>
          <w:b/>
          <w:bCs/>
          <w:sz w:val="22"/>
          <w:szCs w:val="22"/>
          <w:highlight w:val="yellow"/>
        </w:rPr>
      </w:pPr>
    </w:p>
    <w:p w:rsidR="00E174B9" w:rsidRPr="009E450B" w:rsidRDefault="00E174B9" w:rsidP="00E174B9">
      <w:pPr>
        <w:spacing w:line="360" w:lineRule="auto"/>
        <w:jc w:val="both"/>
        <w:rPr>
          <w:rFonts w:ascii="Arial" w:hAnsi="Arial"/>
          <w:b/>
          <w:bCs/>
          <w:sz w:val="22"/>
          <w:szCs w:val="22"/>
          <w:highlight w:val="yellow"/>
        </w:rPr>
      </w:pPr>
    </w:p>
    <w:p w:rsidR="00E174B9" w:rsidRPr="009E450B" w:rsidRDefault="00E174B9" w:rsidP="00E174B9">
      <w:pPr>
        <w:spacing w:line="360" w:lineRule="auto"/>
        <w:jc w:val="both"/>
        <w:rPr>
          <w:rFonts w:ascii="Arial" w:hAnsi="Arial"/>
          <w:b/>
          <w:bCs/>
          <w:sz w:val="22"/>
          <w:szCs w:val="22"/>
          <w:highlight w:val="yellow"/>
        </w:rPr>
      </w:pPr>
    </w:p>
    <w:p w:rsidR="00132724" w:rsidRPr="009E450B" w:rsidRDefault="00132724" w:rsidP="00E174B9">
      <w:pPr>
        <w:spacing w:line="360" w:lineRule="auto"/>
        <w:jc w:val="both"/>
        <w:rPr>
          <w:rFonts w:ascii="Arial" w:hAnsi="Arial"/>
          <w:b/>
          <w:bCs/>
          <w:sz w:val="22"/>
          <w:szCs w:val="22"/>
          <w:highlight w:val="yellow"/>
        </w:rPr>
      </w:pPr>
    </w:p>
    <w:p w:rsidR="00132724" w:rsidRPr="009E450B" w:rsidRDefault="00132724" w:rsidP="00E174B9">
      <w:pPr>
        <w:spacing w:line="360" w:lineRule="auto"/>
        <w:jc w:val="both"/>
        <w:rPr>
          <w:rFonts w:ascii="Arial" w:hAnsi="Arial"/>
          <w:b/>
          <w:bCs/>
          <w:sz w:val="22"/>
          <w:szCs w:val="22"/>
          <w:highlight w:val="yellow"/>
        </w:rPr>
      </w:pPr>
    </w:p>
    <w:p w:rsidR="00E174B9" w:rsidRPr="009E450B" w:rsidRDefault="00E174B9" w:rsidP="00E174B9">
      <w:pPr>
        <w:spacing w:line="360" w:lineRule="auto"/>
        <w:jc w:val="both"/>
        <w:rPr>
          <w:rFonts w:ascii="Arial" w:hAnsi="Arial"/>
          <w:sz w:val="22"/>
          <w:szCs w:val="22"/>
          <w:highlight w:val="yellow"/>
        </w:rPr>
      </w:pPr>
      <w:r w:rsidRPr="009E450B">
        <w:rPr>
          <w:rFonts w:ascii="Arial" w:hAnsi="Arial"/>
          <w:b/>
          <w:bCs/>
          <w:sz w:val="22"/>
          <w:szCs w:val="22"/>
          <w:highlight w:val="yellow"/>
        </w:rPr>
        <w:t>CRONOGRAMA:</w:t>
      </w:r>
      <w:r w:rsidRPr="009E450B">
        <w:rPr>
          <w:rFonts w:ascii="Arial" w:hAnsi="Arial"/>
          <w:sz w:val="22"/>
          <w:szCs w:val="22"/>
          <w:highlight w:val="yellow"/>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740"/>
        <w:gridCol w:w="1620"/>
        <w:gridCol w:w="1349"/>
        <w:gridCol w:w="1930"/>
      </w:tblGrid>
      <w:tr w:rsidR="00E174B9" w:rsidRPr="009E450B" w:rsidTr="00132724">
        <w:tc>
          <w:tcPr>
            <w:tcW w:w="4740" w:type="dxa"/>
            <w:tcBorders>
              <w:top w:val="single" w:sz="1" w:space="0" w:color="000000"/>
              <w:left w:val="single" w:sz="1" w:space="0" w:color="000000"/>
              <w:bottom w:val="single" w:sz="1" w:space="0" w:color="000000"/>
            </w:tcBorders>
          </w:tcPr>
          <w:p w:rsidR="00E174B9" w:rsidRPr="009E450B" w:rsidRDefault="00E174B9" w:rsidP="00132724">
            <w:pPr>
              <w:pStyle w:val="Contenidodelatabla"/>
              <w:snapToGrid w:val="0"/>
              <w:rPr>
                <w:rFonts w:ascii="Arial" w:hAnsi="Arial"/>
                <w:sz w:val="20"/>
                <w:szCs w:val="22"/>
                <w:highlight w:val="yellow"/>
              </w:rPr>
            </w:pPr>
            <w:r w:rsidRPr="009E450B">
              <w:rPr>
                <w:rFonts w:ascii="Arial" w:hAnsi="Arial"/>
                <w:sz w:val="20"/>
                <w:szCs w:val="22"/>
                <w:highlight w:val="yellow"/>
              </w:rPr>
              <w:t>Fase # _______</w:t>
            </w:r>
          </w:p>
          <w:p w:rsidR="00E174B9" w:rsidRPr="009E450B" w:rsidRDefault="00E174B9" w:rsidP="00132724">
            <w:pPr>
              <w:pStyle w:val="Contenidodelatabla"/>
              <w:rPr>
                <w:rFonts w:ascii="Arial" w:hAnsi="Arial"/>
                <w:sz w:val="20"/>
                <w:szCs w:val="22"/>
                <w:highlight w:val="yellow"/>
              </w:rPr>
            </w:pPr>
            <w:r w:rsidRPr="009E450B">
              <w:rPr>
                <w:rFonts w:ascii="Arial" w:hAnsi="Arial"/>
                <w:sz w:val="20"/>
                <w:szCs w:val="22"/>
                <w:highlight w:val="yellow"/>
              </w:rPr>
              <w:t>Descripción de las actividades, acciones y tareas</w:t>
            </w:r>
          </w:p>
        </w:tc>
        <w:tc>
          <w:tcPr>
            <w:tcW w:w="1620" w:type="dxa"/>
            <w:tcBorders>
              <w:top w:val="single" w:sz="1" w:space="0" w:color="000000"/>
              <w:left w:val="single" w:sz="1" w:space="0" w:color="000000"/>
              <w:bottom w:val="single" w:sz="1" w:space="0" w:color="000000"/>
            </w:tcBorders>
          </w:tcPr>
          <w:p w:rsidR="00E174B9" w:rsidRPr="009E450B" w:rsidRDefault="00E174B9" w:rsidP="00132724">
            <w:pPr>
              <w:pStyle w:val="Contenidodelatabla"/>
              <w:snapToGrid w:val="0"/>
              <w:rPr>
                <w:rFonts w:ascii="Arial" w:hAnsi="Arial"/>
                <w:sz w:val="20"/>
                <w:szCs w:val="22"/>
                <w:highlight w:val="yellow"/>
              </w:rPr>
            </w:pPr>
            <w:r w:rsidRPr="009E450B">
              <w:rPr>
                <w:rFonts w:ascii="Arial" w:hAnsi="Arial"/>
                <w:sz w:val="20"/>
                <w:szCs w:val="22"/>
                <w:highlight w:val="yellow"/>
              </w:rPr>
              <w:t xml:space="preserve"># de horas para desarrollar la actividad (registrar al final de esta columna la cantidad de horas que implica la </w:t>
            </w:r>
            <w:proofErr w:type="spellStart"/>
            <w:r w:rsidRPr="009E450B">
              <w:rPr>
                <w:rFonts w:ascii="Arial" w:hAnsi="Arial"/>
                <w:sz w:val="20"/>
                <w:szCs w:val="22"/>
                <w:highlight w:val="yellow"/>
              </w:rPr>
              <w:t>fasey</w:t>
            </w:r>
            <w:proofErr w:type="spellEnd"/>
            <w:r w:rsidRPr="009E450B">
              <w:rPr>
                <w:rFonts w:ascii="Arial" w:hAnsi="Arial"/>
                <w:sz w:val="20"/>
                <w:szCs w:val="22"/>
                <w:highlight w:val="yellow"/>
              </w:rPr>
              <w:t xml:space="preserve"> sus actividades)</w:t>
            </w:r>
          </w:p>
        </w:tc>
        <w:tc>
          <w:tcPr>
            <w:tcW w:w="1349" w:type="dxa"/>
            <w:tcBorders>
              <w:top w:val="single" w:sz="1" w:space="0" w:color="000000"/>
              <w:left w:val="single" w:sz="1" w:space="0" w:color="000000"/>
              <w:bottom w:val="single" w:sz="1" w:space="0" w:color="000000"/>
            </w:tcBorders>
          </w:tcPr>
          <w:p w:rsidR="00E174B9" w:rsidRPr="009E450B" w:rsidRDefault="00E174B9" w:rsidP="00132724">
            <w:pPr>
              <w:pStyle w:val="Contenidodelatabla"/>
              <w:snapToGrid w:val="0"/>
              <w:rPr>
                <w:rFonts w:ascii="Arial" w:hAnsi="Arial"/>
                <w:sz w:val="20"/>
                <w:szCs w:val="22"/>
                <w:highlight w:val="yellow"/>
              </w:rPr>
            </w:pPr>
            <w:r w:rsidRPr="009E450B">
              <w:rPr>
                <w:rFonts w:ascii="Arial" w:hAnsi="Arial"/>
                <w:sz w:val="20"/>
                <w:szCs w:val="22"/>
                <w:highlight w:val="yellow"/>
              </w:rPr>
              <w:t xml:space="preserve"># </w:t>
            </w:r>
            <w:proofErr w:type="gramStart"/>
            <w:r w:rsidRPr="009E450B">
              <w:rPr>
                <w:rFonts w:ascii="Arial" w:hAnsi="Arial"/>
                <w:sz w:val="20"/>
                <w:szCs w:val="22"/>
                <w:highlight w:val="yellow"/>
              </w:rPr>
              <w:t>de</w:t>
            </w:r>
            <w:proofErr w:type="gramEnd"/>
            <w:r w:rsidRPr="009E450B">
              <w:rPr>
                <w:rFonts w:ascii="Arial" w:hAnsi="Arial"/>
                <w:sz w:val="20"/>
                <w:szCs w:val="22"/>
                <w:highlight w:val="yellow"/>
              </w:rPr>
              <w:t xml:space="preserve"> estudiantes que desarrollan la actividad.</w:t>
            </w:r>
          </w:p>
        </w:tc>
        <w:tc>
          <w:tcPr>
            <w:tcW w:w="1930" w:type="dxa"/>
            <w:tcBorders>
              <w:top w:val="single" w:sz="1" w:space="0" w:color="000000"/>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0"/>
                <w:szCs w:val="22"/>
                <w:highlight w:val="yellow"/>
              </w:rPr>
            </w:pPr>
            <w:r w:rsidRPr="009E450B">
              <w:rPr>
                <w:rFonts w:ascii="Arial" w:hAnsi="Arial"/>
                <w:sz w:val="20"/>
                <w:szCs w:val="22"/>
                <w:highlight w:val="yellow"/>
              </w:rPr>
              <w:t xml:space="preserve">   Mes/Semana/ día de mes a realizar la actividad (ordenadas </w:t>
            </w:r>
            <w:proofErr w:type="spellStart"/>
            <w:r w:rsidRPr="009E450B">
              <w:rPr>
                <w:rFonts w:ascii="Arial" w:hAnsi="Arial"/>
                <w:sz w:val="20"/>
                <w:szCs w:val="22"/>
                <w:highlight w:val="yellow"/>
              </w:rPr>
              <w:t>cronologicamente</w:t>
            </w:r>
            <w:proofErr w:type="spellEnd"/>
            <w:r w:rsidRPr="009E450B">
              <w:rPr>
                <w:rFonts w:ascii="Arial" w:hAnsi="Arial"/>
                <w:sz w:val="20"/>
                <w:szCs w:val="22"/>
                <w:highlight w:val="yellow"/>
              </w:rPr>
              <w:t xml:space="preserve">)                           </w:t>
            </w: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bl>
    <w:p w:rsidR="00E174B9" w:rsidRPr="009E450B" w:rsidRDefault="00E174B9" w:rsidP="00E174B9">
      <w:pPr>
        <w:spacing w:line="360" w:lineRule="auto"/>
        <w:jc w:val="both"/>
        <w:rPr>
          <w:highlight w:val="yellow"/>
        </w:rPr>
      </w:pPr>
    </w:p>
    <w:p w:rsidR="00E174B9" w:rsidRPr="009E450B" w:rsidRDefault="00E174B9" w:rsidP="00E174B9">
      <w:pPr>
        <w:spacing w:line="360" w:lineRule="auto"/>
        <w:jc w:val="both"/>
        <w:rPr>
          <w:rFonts w:ascii="Arial" w:hAnsi="Arial"/>
          <w:sz w:val="22"/>
          <w:szCs w:val="22"/>
          <w:highlight w:val="yellow"/>
        </w:rPr>
      </w:pPr>
      <w:r w:rsidRPr="009E450B">
        <w:rPr>
          <w:rFonts w:ascii="Arial" w:hAnsi="Arial"/>
          <w:b/>
          <w:bCs/>
          <w:sz w:val="22"/>
          <w:szCs w:val="22"/>
          <w:highlight w:val="yellow"/>
        </w:rPr>
        <w:t>PRESUPUESTO</w:t>
      </w:r>
      <w:r w:rsidRPr="009E450B">
        <w:rPr>
          <w:rFonts w:ascii="Arial" w:hAnsi="Arial"/>
          <w:sz w:val="22"/>
          <w:szCs w:val="22"/>
          <w:highlight w:val="yellow"/>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09"/>
        <w:gridCol w:w="2409"/>
        <w:gridCol w:w="2412"/>
      </w:tblGrid>
      <w:tr w:rsidR="00E174B9" w:rsidRPr="009E450B" w:rsidTr="00132724">
        <w:tc>
          <w:tcPr>
            <w:tcW w:w="2409" w:type="dxa"/>
            <w:tcBorders>
              <w:top w:val="single" w:sz="1" w:space="0" w:color="000000"/>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r w:rsidRPr="009E450B">
              <w:rPr>
                <w:rFonts w:ascii="Arial" w:hAnsi="Arial"/>
                <w:sz w:val="22"/>
                <w:szCs w:val="22"/>
                <w:highlight w:val="yellow"/>
              </w:rPr>
              <w:t>Descripción de la actividad (iguales a las del cronograma)</w:t>
            </w:r>
          </w:p>
        </w:tc>
        <w:tc>
          <w:tcPr>
            <w:tcW w:w="2409" w:type="dxa"/>
            <w:tcBorders>
              <w:top w:val="single" w:sz="1" w:space="0" w:color="000000"/>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r w:rsidRPr="009E450B">
              <w:rPr>
                <w:rFonts w:ascii="Arial" w:hAnsi="Arial"/>
                <w:sz w:val="22"/>
                <w:szCs w:val="22"/>
                <w:highlight w:val="yellow"/>
              </w:rPr>
              <w:t>Recursos materiales requeridos para realizar la actividad</w:t>
            </w:r>
          </w:p>
        </w:tc>
        <w:tc>
          <w:tcPr>
            <w:tcW w:w="2409" w:type="dxa"/>
            <w:tcBorders>
              <w:top w:val="single" w:sz="1" w:space="0" w:color="000000"/>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r w:rsidRPr="009E450B">
              <w:rPr>
                <w:rFonts w:ascii="Arial" w:hAnsi="Arial"/>
                <w:sz w:val="22"/>
                <w:szCs w:val="22"/>
                <w:highlight w:val="yellow"/>
              </w:rPr>
              <w:t xml:space="preserve">Recursos Humanos requeridos para </w:t>
            </w:r>
            <w:r w:rsidR="00132724" w:rsidRPr="009E450B">
              <w:rPr>
                <w:rFonts w:ascii="Arial" w:hAnsi="Arial"/>
                <w:sz w:val="22"/>
                <w:szCs w:val="22"/>
                <w:highlight w:val="yellow"/>
              </w:rPr>
              <w:t>realizar</w:t>
            </w:r>
            <w:r w:rsidRPr="009E450B">
              <w:rPr>
                <w:rFonts w:ascii="Arial" w:hAnsi="Arial"/>
                <w:sz w:val="22"/>
                <w:szCs w:val="22"/>
                <w:highlight w:val="yellow"/>
              </w:rPr>
              <w:t xml:space="preserve"> la actividad</w:t>
            </w:r>
          </w:p>
        </w:tc>
        <w:tc>
          <w:tcPr>
            <w:tcW w:w="2412" w:type="dxa"/>
            <w:tcBorders>
              <w:top w:val="single" w:sz="1" w:space="0" w:color="000000"/>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r w:rsidRPr="009E450B">
              <w:rPr>
                <w:rFonts w:ascii="Arial" w:hAnsi="Arial"/>
                <w:sz w:val="22"/>
                <w:szCs w:val="22"/>
                <w:highlight w:val="yellow"/>
              </w:rPr>
              <w:t>Valor en dinero de los insumos/recursos humanos.</w:t>
            </w:r>
          </w:p>
        </w:tc>
      </w:tr>
      <w:tr w:rsidR="00E174B9" w:rsidRPr="009E450B" w:rsidTr="00132724">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12"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12"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12"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12"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0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2412"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bl>
    <w:p w:rsidR="00E174B9" w:rsidRPr="009E450B" w:rsidRDefault="00E174B9" w:rsidP="00E174B9">
      <w:pPr>
        <w:spacing w:line="360" w:lineRule="auto"/>
        <w:jc w:val="both"/>
        <w:rPr>
          <w:highlight w:val="yellow"/>
        </w:rPr>
      </w:pPr>
    </w:p>
    <w:p w:rsidR="00E174B9" w:rsidRPr="009E450B" w:rsidRDefault="00E174B9" w:rsidP="00E174B9">
      <w:pPr>
        <w:pBdr>
          <w:bottom w:val="single" w:sz="12" w:space="1" w:color="auto"/>
        </w:pBdr>
        <w:spacing w:line="360" w:lineRule="auto"/>
        <w:jc w:val="both"/>
        <w:rPr>
          <w:rFonts w:ascii="Arial" w:hAnsi="Arial"/>
          <w:sz w:val="22"/>
          <w:szCs w:val="22"/>
          <w:highlight w:val="yellow"/>
        </w:rPr>
      </w:pPr>
    </w:p>
    <w:p w:rsidR="00132724" w:rsidRPr="009E450B" w:rsidRDefault="00132724" w:rsidP="00E174B9">
      <w:pPr>
        <w:pBdr>
          <w:bottom w:val="single" w:sz="12" w:space="1" w:color="auto"/>
        </w:pBdr>
        <w:spacing w:line="360" w:lineRule="auto"/>
        <w:jc w:val="both"/>
        <w:rPr>
          <w:rFonts w:ascii="Arial" w:hAnsi="Arial"/>
          <w:sz w:val="22"/>
          <w:szCs w:val="22"/>
          <w:highlight w:val="yellow"/>
        </w:rPr>
      </w:pPr>
    </w:p>
    <w:p w:rsidR="00E174B9" w:rsidRPr="009E450B" w:rsidRDefault="00E174B9" w:rsidP="00E174B9">
      <w:pPr>
        <w:spacing w:line="360" w:lineRule="auto"/>
        <w:jc w:val="both"/>
        <w:rPr>
          <w:rFonts w:ascii="Arial" w:hAnsi="Arial"/>
          <w:sz w:val="22"/>
          <w:szCs w:val="22"/>
          <w:highlight w:val="yellow"/>
        </w:rPr>
      </w:pPr>
    </w:p>
    <w:p w:rsidR="00E174B9" w:rsidRPr="008E6F1B" w:rsidRDefault="00E174B9" w:rsidP="00E174B9">
      <w:pPr>
        <w:spacing w:line="360" w:lineRule="auto"/>
        <w:jc w:val="both"/>
        <w:rPr>
          <w:rFonts w:ascii="Arial" w:hAnsi="Arial"/>
          <w:sz w:val="22"/>
          <w:szCs w:val="22"/>
        </w:rPr>
      </w:pPr>
      <w:r w:rsidRPr="009E450B">
        <w:rPr>
          <w:rFonts w:ascii="Arial" w:hAnsi="Arial"/>
          <w:sz w:val="22"/>
          <w:szCs w:val="22"/>
          <w:highlight w:val="yellow"/>
        </w:rPr>
        <w:t>Firma Docente/Director</w:t>
      </w:r>
    </w:p>
    <w:p w:rsidR="00E174B9" w:rsidRPr="008E6F1B" w:rsidRDefault="00E174B9" w:rsidP="00E174B9">
      <w:pPr>
        <w:spacing w:line="360" w:lineRule="auto"/>
        <w:jc w:val="both"/>
        <w:rPr>
          <w:rFonts w:ascii="Arial" w:hAnsi="Arial"/>
          <w:sz w:val="22"/>
          <w:szCs w:val="22"/>
        </w:rPr>
      </w:pPr>
    </w:p>
    <w:p w:rsidR="00E174B9" w:rsidRPr="008E6F1B" w:rsidRDefault="00E174B9" w:rsidP="00E174B9">
      <w:pPr>
        <w:spacing w:line="360" w:lineRule="auto"/>
        <w:jc w:val="both"/>
        <w:rPr>
          <w:rFonts w:ascii="Arial" w:hAnsi="Arial"/>
          <w:sz w:val="22"/>
          <w:szCs w:val="22"/>
        </w:rPr>
      </w:pPr>
    </w:p>
    <w:p w:rsidR="00E174B9" w:rsidRPr="008E6F1B" w:rsidRDefault="00E174B9" w:rsidP="00E174B9">
      <w:pPr>
        <w:spacing w:line="360" w:lineRule="auto"/>
        <w:jc w:val="both"/>
        <w:rPr>
          <w:rFonts w:ascii="Arial" w:hAnsi="Arial"/>
          <w:sz w:val="22"/>
          <w:szCs w:val="22"/>
        </w:rPr>
      </w:pPr>
    </w:p>
    <w:p w:rsidR="00E174B9" w:rsidRPr="008E6F1B" w:rsidRDefault="00E174B9" w:rsidP="00E174B9">
      <w:pPr>
        <w:spacing w:line="360" w:lineRule="auto"/>
        <w:jc w:val="both"/>
        <w:rPr>
          <w:rFonts w:ascii="Arial" w:hAnsi="Arial"/>
          <w:sz w:val="22"/>
          <w:szCs w:val="22"/>
        </w:rPr>
      </w:pPr>
    </w:p>
    <w:p w:rsidR="00E174B9" w:rsidRPr="008E6F1B" w:rsidRDefault="00E174B9" w:rsidP="00E174B9">
      <w:pPr>
        <w:spacing w:line="360" w:lineRule="auto"/>
        <w:jc w:val="both"/>
        <w:rPr>
          <w:rFonts w:ascii="Arial" w:hAnsi="Arial"/>
          <w:sz w:val="22"/>
          <w:szCs w:val="22"/>
        </w:rPr>
      </w:pPr>
    </w:p>
    <w:p w:rsidR="00E174B9" w:rsidRPr="008E6F1B" w:rsidRDefault="00E174B9" w:rsidP="00E174B9">
      <w:pPr>
        <w:spacing w:line="360" w:lineRule="auto"/>
        <w:jc w:val="both"/>
        <w:rPr>
          <w:rFonts w:ascii="Arial" w:hAnsi="Arial"/>
          <w:sz w:val="22"/>
          <w:szCs w:val="22"/>
        </w:rPr>
      </w:pPr>
    </w:p>
    <w:p w:rsidR="00E174B9" w:rsidRPr="008E6F1B" w:rsidRDefault="00E174B9" w:rsidP="00E174B9">
      <w:pPr>
        <w:spacing w:line="360" w:lineRule="auto"/>
        <w:jc w:val="both"/>
        <w:rPr>
          <w:rFonts w:ascii="Arial" w:hAnsi="Arial"/>
          <w:sz w:val="22"/>
          <w:szCs w:val="22"/>
        </w:rPr>
      </w:pPr>
    </w:p>
    <w:p w:rsidR="00132724" w:rsidRPr="008E6F1B" w:rsidRDefault="00132724" w:rsidP="00E174B9">
      <w:pPr>
        <w:autoSpaceDE w:val="0"/>
        <w:spacing w:line="360" w:lineRule="auto"/>
        <w:jc w:val="center"/>
        <w:rPr>
          <w:rFonts w:ascii="Arial" w:eastAsia="Times New Roman" w:hAnsi="Arial"/>
          <w:b/>
          <w:bCs/>
          <w:sz w:val="22"/>
          <w:szCs w:val="22"/>
        </w:rPr>
      </w:pPr>
    </w:p>
    <w:p w:rsidR="00E174B9" w:rsidRPr="008E6F1B" w:rsidRDefault="00E174B9" w:rsidP="00E174B9">
      <w:pPr>
        <w:autoSpaceDE w:val="0"/>
        <w:spacing w:line="360" w:lineRule="auto"/>
        <w:jc w:val="center"/>
        <w:rPr>
          <w:rFonts w:ascii="Arial" w:eastAsia="Times New Roman" w:hAnsi="Arial"/>
          <w:b/>
          <w:bCs/>
          <w:sz w:val="22"/>
          <w:szCs w:val="22"/>
        </w:rPr>
      </w:pPr>
      <w:r w:rsidRPr="008E6F1B">
        <w:rPr>
          <w:rFonts w:ascii="Arial" w:eastAsia="Times New Roman" w:hAnsi="Arial"/>
          <w:b/>
          <w:bCs/>
          <w:sz w:val="22"/>
          <w:szCs w:val="22"/>
        </w:rPr>
        <w:t xml:space="preserve">INSTRUCTIVO PARA PROCESAR Y COMPLETAR EL FORMULARIO  # 0001  </w:t>
      </w:r>
    </w:p>
    <w:p w:rsidR="00E174B9" w:rsidRPr="008E6F1B" w:rsidRDefault="00E174B9" w:rsidP="00E174B9">
      <w:pPr>
        <w:autoSpaceDE w:val="0"/>
        <w:spacing w:line="360" w:lineRule="auto"/>
        <w:jc w:val="center"/>
        <w:rPr>
          <w:rFonts w:ascii="Arial" w:eastAsia="Times New Roman" w:hAnsi="Arial"/>
          <w:b/>
          <w:bCs/>
          <w:sz w:val="22"/>
          <w:szCs w:val="22"/>
        </w:rPr>
      </w:pPr>
      <w:r w:rsidRPr="008E6F1B">
        <w:rPr>
          <w:rFonts w:ascii="Arial" w:eastAsia="Times New Roman" w:hAnsi="Arial"/>
          <w:b/>
          <w:bCs/>
          <w:sz w:val="22"/>
          <w:szCs w:val="22"/>
        </w:rPr>
        <w:t>Proyecto</w:t>
      </w:r>
    </w:p>
    <w:p w:rsidR="00E174B9" w:rsidRPr="008E6F1B" w:rsidRDefault="00E174B9" w:rsidP="00E174B9">
      <w:pPr>
        <w:autoSpaceDE w:val="0"/>
        <w:spacing w:line="360" w:lineRule="auto"/>
        <w:jc w:val="both"/>
        <w:rPr>
          <w:rFonts w:ascii="Arial" w:eastAsia="Times New Roman" w:hAnsi="Arial"/>
          <w:b/>
          <w:bCs/>
          <w:sz w:val="22"/>
          <w:szCs w:val="22"/>
        </w:rPr>
      </w:pPr>
      <w:r w:rsidRPr="008E6F1B">
        <w:rPr>
          <w:rFonts w:ascii="Arial" w:eastAsia="Times New Roman" w:hAnsi="Arial"/>
          <w:b/>
          <w:bCs/>
          <w:sz w:val="22"/>
          <w:szCs w:val="22"/>
        </w:rPr>
        <w:t>Nota: Este formulario es válido para proyectos de fase interna y para actividades de los macro proyectos (fase externa).</w:t>
      </w:r>
    </w:p>
    <w:p w:rsidR="00E174B9" w:rsidRPr="008E6F1B" w:rsidRDefault="00E174B9" w:rsidP="00E174B9">
      <w:pPr>
        <w:autoSpaceDE w:val="0"/>
        <w:spacing w:line="360" w:lineRule="auto"/>
        <w:jc w:val="center"/>
        <w:rPr>
          <w:rFonts w:ascii="Arial" w:eastAsia="Times New Roman" w:hAnsi="Arial"/>
          <w:b/>
          <w:bCs/>
          <w:sz w:val="22"/>
          <w:szCs w:val="22"/>
        </w:rPr>
      </w:pPr>
      <w:r w:rsidRPr="008E6F1B">
        <w:rPr>
          <w:rFonts w:ascii="Arial" w:eastAsia="Times New Roman" w:hAnsi="Arial"/>
          <w:b/>
          <w:bCs/>
          <w:sz w:val="22"/>
          <w:szCs w:val="22"/>
        </w:rPr>
        <w:t>PROCESO</w:t>
      </w:r>
    </w:p>
    <w:p w:rsidR="00E174B9" w:rsidRPr="008E6F1B" w:rsidRDefault="00E174B9" w:rsidP="00E174B9">
      <w:pPr>
        <w:autoSpaceDE w:val="0"/>
        <w:spacing w:line="360" w:lineRule="auto"/>
        <w:jc w:val="both"/>
        <w:rPr>
          <w:rFonts w:ascii="Arial" w:eastAsia="Times New Roman" w:hAnsi="Arial"/>
          <w:b/>
          <w:bCs/>
          <w:sz w:val="22"/>
          <w:szCs w:val="22"/>
        </w:rPr>
      </w:pP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El representante de escuela o departamento llena el formulario en coordinación con los estudiantes e integrantes de la escuela o departamento respectivo.</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 xml:space="preserve">El departamento o escuela designa al  director, debe ser docente de tiempo completo o medio.  En caso de profesor de tiempo parcial este deberá hacerlo de manera voluntaria. </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 xml:space="preserve">El representante de escuela o departamento lo presenta a la Comisión </w:t>
      </w:r>
      <w:r w:rsidR="00132724" w:rsidRPr="008E6F1B">
        <w:rPr>
          <w:rFonts w:ascii="Arial" w:eastAsia="Times New Roman" w:hAnsi="Arial"/>
          <w:sz w:val="22"/>
          <w:szCs w:val="22"/>
        </w:rPr>
        <w:t>permanente</w:t>
      </w:r>
      <w:r w:rsidRPr="008E6F1B">
        <w:rPr>
          <w:rFonts w:ascii="Arial" w:eastAsia="Times New Roman" w:hAnsi="Arial"/>
          <w:sz w:val="22"/>
          <w:szCs w:val="22"/>
        </w:rPr>
        <w:t xml:space="preserve"> para conocimiento, revisión y aprobación.</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 xml:space="preserve">La comisión permanente adjuntará nota firmada por los miembros, certificando su aprobación y entregará el mismo al presidente de la comisión permanente, quien lo presentará a la Comisión General en reunión ordinaria. </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La Comisión general recibe el anteproyecto lo revisa y lo aprueba o desaprueba.</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 xml:space="preserve">Si es aprobado se hace nota firmada por todos los miembros (CG) dando fe de su aprobación y se devuelve por conducto del presidente de la Comisión Permanente para que se </w:t>
      </w:r>
      <w:proofErr w:type="spellStart"/>
      <w:r w:rsidRPr="008E6F1B">
        <w:rPr>
          <w:rFonts w:ascii="Arial" w:eastAsia="Times New Roman" w:hAnsi="Arial"/>
          <w:sz w:val="22"/>
          <w:szCs w:val="22"/>
        </w:rPr>
        <w:t>de</w:t>
      </w:r>
      <w:proofErr w:type="spellEnd"/>
      <w:r w:rsidRPr="008E6F1B">
        <w:rPr>
          <w:rFonts w:ascii="Arial" w:eastAsia="Times New Roman" w:hAnsi="Arial"/>
          <w:sz w:val="22"/>
          <w:szCs w:val="22"/>
        </w:rPr>
        <w:t xml:space="preserve"> inicio.  Se sellan las páginas del proyecto y se asigna un número de proyecto.</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Si no se aprueba se  devuelve por conducto del presidente de la Comisión Permanente para las correcciones pertinentes.</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Un proyecto o conjunto de actividades podrá tener entre cinco (5) a veinte (20) estudiantes.</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 xml:space="preserve">El anteproyecto </w:t>
      </w:r>
      <w:r w:rsidR="00132724" w:rsidRPr="008E6F1B">
        <w:rPr>
          <w:rFonts w:ascii="Arial" w:eastAsia="Times New Roman" w:hAnsi="Arial"/>
          <w:sz w:val="22"/>
          <w:szCs w:val="22"/>
        </w:rPr>
        <w:t>tendrá</w:t>
      </w:r>
      <w:r w:rsidRPr="008E6F1B">
        <w:rPr>
          <w:rFonts w:ascii="Arial" w:eastAsia="Times New Roman" w:hAnsi="Arial"/>
          <w:sz w:val="22"/>
          <w:szCs w:val="22"/>
        </w:rPr>
        <w:t xml:space="preserve"> los siguientes elementos:</w:t>
      </w:r>
    </w:p>
    <w:p w:rsidR="00132724" w:rsidRPr="008E6F1B" w:rsidRDefault="00132724" w:rsidP="00132724">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9.1Justificación</w:t>
      </w:r>
    </w:p>
    <w:p w:rsidR="00132724" w:rsidRPr="008E6F1B" w:rsidRDefault="00132724" w:rsidP="00132724">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9.2</w:t>
      </w:r>
      <w:r w:rsidR="00E174B9" w:rsidRPr="008E6F1B">
        <w:rPr>
          <w:rFonts w:ascii="Arial" w:eastAsia="Times New Roman" w:hAnsi="Arial"/>
          <w:sz w:val="22"/>
          <w:szCs w:val="22"/>
        </w:rPr>
        <w:t>Objetivos</w:t>
      </w:r>
    </w:p>
    <w:p w:rsidR="00132724" w:rsidRPr="008E6F1B" w:rsidRDefault="00132724" w:rsidP="00132724">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9.3</w:t>
      </w:r>
      <w:r w:rsidR="00E174B9" w:rsidRPr="008E6F1B">
        <w:rPr>
          <w:rFonts w:ascii="Arial" w:eastAsia="Times New Roman" w:hAnsi="Arial"/>
          <w:sz w:val="22"/>
          <w:szCs w:val="22"/>
        </w:rPr>
        <w:t>Cronograma</w:t>
      </w:r>
    </w:p>
    <w:p w:rsidR="00132724" w:rsidRPr="008E6F1B" w:rsidRDefault="00132724" w:rsidP="00132724">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9.4</w:t>
      </w:r>
      <w:r w:rsidR="00E174B9" w:rsidRPr="008E6F1B">
        <w:rPr>
          <w:rFonts w:ascii="Arial" w:eastAsia="Times New Roman" w:hAnsi="Arial"/>
          <w:sz w:val="22"/>
          <w:szCs w:val="22"/>
        </w:rPr>
        <w:t>Responsables</w:t>
      </w:r>
    </w:p>
    <w:p w:rsidR="00E174B9" w:rsidRPr="008E6F1B" w:rsidRDefault="00132724" w:rsidP="00132724">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9.5Número</w:t>
      </w:r>
      <w:r w:rsidR="00E174B9" w:rsidRPr="008E6F1B">
        <w:rPr>
          <w:rFonts w:ascii="Arial" w:eastAsia="Times New Roman" w:hAnsi="Arial"/>
          <w:sz w:val="22"/>
          <w:szCs w:val="22"/>
        </w:rPr>
        <w:t xml:space="preserve"> de Participantes</w:t>
      </w:r>
    </w:p>
    <w:p w:rsidR="00E174B9" w:rsidRPr="008E6F1B" w:rsidRDefault="00E174B9" w:rsidP="00132724">
      <w:pPr>
        <w:pStyle w:val="Prrafodelista"/>
        <w:numPr>
          <w:ilvl w:val="0"/>
          <w:numId w:val="12"/>
        </w:numPr>
        <w:tabs>
          <w:tab w:val="left" w:pos="1800"/>
        </w:tabs>
        <w:autoSpaceDE w:val="0"/>
        <w:spacing w:line="360" w:lineRule="auto"/>
        <w:jc w:val="both"/>
        <w:rPr>
          <w:rFonts w:ascii="Arial" w:eastAsia="Times New Roman" w:hAnsi="Arial"/>
          <w:sz w:val="22"/>
          <w:szCs w:val="22"/>
        </w:rPr>
      </w:pPr>
      <w:r w:rsidRPr="008E6F1B">
        <w:rPr>
          <w:rFonts w:ascii="Arial" w:eastAsia="Times New Roman" w:hAnsi="Arial"/>
          <w:sz w:val="22"/>
          <w:szCs w:val="22"/>
        </w:rPr>
        <w:t>Presupuesto</w:t>
      </w:r>
    </w:p>
    <w:p w:rsidR="00E174B9" w:rsidRPr="008E6F1B" w:rsidRDefault="00E174B9" w:rsidP="00132724">
      <w:pPr>
        <w:pStyle w:val="Prrafodelista"/>
        <w:numPr>
          <w:ilvl w:val="0"/>
          <w:numId w:val="12"/>
        </w:numPr>
        <w:tabs>
          <w:tab w:val="left" w:pos="1800"/>
          <w:tab w:val="left" w:pos="3600"/>
        </w:tabs>
        <w:autoSpaceDE w:val="0"/>
        <w:spacing w:line="360" w:lineRule="auto"/>
        <w:jc w:val="both"/>
        <w:rPr>
          <w:rFonts w:ascii="Arial" w:eastAsia="Times New Roman" w:hAnsi="Arial"/>
          <w:sz w:val="22"/>
          <w:szCs w:val="22"/>
        </w:rPr>
      </w:pPr>
      <w:r w:rsidRPr="008E6F1B">
        <w:rPr>
          <w:rFonts w:ascii="Arial" w:eastAsia="Times New Roman" w:hAnsi="Arial"/>
          <w:sz w:val="22"/>
          <w:szCs w:val="22"/>
        </w:rPr>
        <w:t>Los estudiantes que se inscriban para desarrollar la primera fase deben haber tomado las 4 horas de inducción; los estudiantes que se inscriban para realizar la fase externa deben haber realizado la jornada de inducción, la fase interna y haber cumplido el 50% del plan de estudio y comprobar por medio de créditos preliminares que su índice es de 1.00 en adelante.</w:t>
      </w:r>
    </w:p>
    <w:p w:rsidR="00E174B9" w:rsidRPr="008E6F1B" w:rsidRDefault="00E174B9" w:rsidP="00E174B9">
      <w:pPr>
        <w:tabs>
          <w:tab w:val="left" w:pos="3600"/>
        </w:tabs>
        <w:autoSpaceDE w:val="0"/>
        <w:spacing w:line="360" w:lineRule="auto"/>
        <w:ind w:left="360"/>
        <w:jc w:val="both"/>
        <w:rPr>
          <w:rFonts w:ascii="Arial" w:eastAsia="Times New Roman" w:hAnsi="Arial"/>
          <w:sz w:val="22"/>
          <w:szCs w:val="22"/>
        </w:rPr>
      </w:pPr>
    </w:p>
    <w:p w:rsidR="00E174B9" w:rsidRPr="008E6F1B" w:rsidRDefault="00E174B9" w:rsidP="00E174B9">
      <w:pPr>
        <w:autoSpaceDE w:val="0"/>
        <w:spacing w:line="360" w:lineRule="auto"/>
        <w:jc w:val="both"/>
        <w:rPr>
          <w:rFonts w:ascii="Arial" w:eastAsia="Times New Roman" w:hAnsi="Arial"/>
          <w:b/>
          <w:bCs/>
          <w:sz w:val="22"/>
          <w:szCs w:val="22"/>
        </w:rPr>
      </w:pPr>
    </w:p>
    <w:p w:rsidR="00E174B9" w:rsidRPr="008E6F1B" w:rsidRDefault="00E174B9" w:rsidP="00E174B9">
      <w:pPr>
        <w:autoSpaceDE w:val="0"/>
        <w:spacing w:line="360" w:lineRule="auto"/>
        <w:jc w:val="both"/>
        <w:rPr>
          <w:rFonts w:ascii="Arial" w:eastAsia="Times New Roman" w:hAnsi="Arial"/>
          <w:b/>
          <w:bCs/>
          <w:sz w:val="22"/>
          <w:szCs w:val="22"/>
        </w:rPr>
      </w:pPr>
    </w:p>
    <w:p w:rsidR="00E174B9" w:rsidRPr="008E6F1B" w:rsidRDefault="00E174B9" w:rsidP="00E174B9">
      <w:pPr>
        <w:autoSpaceDE w:val="0"/>
        <w:spacing w:line="360" w:lineRule="auto"/>
        <w:jc w:val="both"/>
        <w:rPr>
          <w:rFonts w:ascii="Arial" w:eastAsia="Times New Roman" w:hAnsi="Arial"/>
          <w:b/>
          <w:bCs/>
          <w:sz w:val="22"/>
          <w:szCs w:val="22"/>
        </w:rPr>
      </w:pPr>
    </w:p>
    <w:p w:rsidR="00E174B9" w:rsidRPr="008E6F1B" w:rsidRDefault="00E174B9" w:rsidP="00E174B9">
      <w:pPr>
        <w:autoSpaceDE w:val="0"/>
        <w:spacing w:line="360" w:lineRule="auto"/>
        <w:jc w:val="both"/>
        <w:rPr>
          <w:rFonts w:ascii="Arial" w:eastAsia="Times New Roman" w:hAnsi="Arial"/>
          <w:b/>
          <w:bCs/>
          <w:sz w:val="22"/>
          <w:szCs w:val="22"/>
        </w:rPr>
      </w:pPr>
      <w:r w:rsidRPr="008E6F1B">
        <w:rPr>
          <w:rFonts w:ascii="Arial" w:eastAsia="Times New Roman" w:hAnsi="Arial"/>
          <w:b/>
          <w:bCs/>
          <w:sz w:val="22"/>
          <w:szCs w:val="22"/>
        </w:rPr>
        <w:t>CÓMO SE COMPLETA EL FORMULARIO DE PROYECTO 0001</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Nombre del Proyecto:</w:t>
      </w:r>
      <w:r w:rsidRPr="008E6F1B">
        <w:rPr>
          <w:rFonts w:ascii="Arial" w:eastAsia="Times New Roman" w:hAnsi="Arial"/>
          <w:sz w:val="22"/>
          <w:szCs w:val="22"/>
        </w:rPr>
        <w:t xml:space="preserve"> Corresponde al nombre o título del proyecto, procurando determinar de manera general el </w:t>
      </w:r>
      <w:r w:rsidR="00132724" w:rsidRPr="008E6F1B">
        <w:rPr>
          <w:rFonts w:ascii="Arial" w:eastAsia="Times New Roman" w:hAnsi="Arial"/>
          <w:sz w:val="22"/>
          <w:szCs w:val="22"/>
        </w:rPr>
        <w:t>cómo</w:t>
      </w:r>
      <w:r w:rsidRPr="008E6F1B">
        <w:rPr>
          <w:rFonts w:ascii="Arial" w:eastAsia="Times New Roman" w:hAnsi="Arial"/>
          <w:sz w:val="22"/>
          <w:szCs w:val="22"/>
        </w:rPr>
        <w:t xml:space="preserve">, el donde y el </w:t>
      </w:r>
      <w:r w:rsidR="00132724" w:rsidRPr="008E6F1B">
        <w:rPr>
          <w:rFonts w:ascii="Arial" w:eastAsia="Times New Roman" w:hAnsi="Arial"/>
          <w:sz w:val="22"/>
          <w:szCs w:val="22"/>
        </w:rPr>
        <w:t>cuándo</w:t>
      </w:r>
      <w:r w:rsidRPr="008E6F1B">
        <w:rPr>
          <w:rFonts w:ascii="Arial" w:eastAsia="Times New Roman" w:hAnsi="Arial"/>
          <w:sz w:val="22"/>
          <w:szCs w:val="22"/>
        </w:rPr>
        <w:t xml:space="preserve"> del proyecto.</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Facultad:</w:t>
      </w:r>
      <w:r w:rsidRPr="008E6F1B">
        <w:rPr>
          <w:rFonts w:ascii="Arial" w:eastAsia="Times New Roman" w:hAnsi="Arial"/>
          <w:sz w:val="22"/>
          <w:szCs w:val="22"/>
        </w:rPr>
        <w:t xml:space="preserve"> Nombre de la Facultad  </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Escuela:</w:t>
      </w:r>
      <w:r w:rsidRPr="008E6F1B">
        <w:rPr>
          <w:rFonts w:ascii="Arial" w:eastAsia="Times New Roman" w:hAnsi="Arial"/>
          <w:sz w:val="22"/>
          <w:szCs w:val="22"/>
        </w:rPr>
        <w:t xml:space="preserve"> Nombre de la </w:t>
      </w:r>
      <w:r w:rsidR="00132724" w:rsidRPr="008E6F1B">
        <w:rPr>
          <w:rFonts w:ascii="Arial" w:eastAsia="Times New Roman" w:hAnsi="Arial"/>
          <w:sz w:val="22"/>
          <w:szCs w:val="22"/>
        </w:rPr>
        <w:t>escuela.</w:t>
      </w:r>
    </w:p>
    <w:p w:rsidR="00E174B9" w:rsidRPr="008E6F1B" w:rsidRDefault="00132724"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Institución</w:t>
      </w:r>
      <w:r w:rsidR="00E174B9" w:rsidRPr="008E6F1B">
        <w:rPr>
          <w:rFonts w:ascii="Arial" w:eastAsia="Times New Roman" w:hAnsi="Arial"/>
          <w:sz w:val="22"/>
          <w:szCs w:val="22"/>
          <w:u w:val="single"/>
        </w:rPr>
        <w:t xml:space="preserve">: </w:t>
      </w:r>
      <w:r w:rsidR="00E174B9" w:rsidRPr="008E6F1B">
        <w:rPr>
          <w:rFonts w:ascii="Arial" w:eastAsia="Times New Roman" w:hAnsi="Arial"/>
          <w:sz w:val="22"/>
          <w:szCs w:val="22"/>
        </w:rPr>
        <w:t xml:space="preserve">Donde se desarrolla </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Organización</w:t>
      </w:r>
      <w:r w:rsidRPr="008E6F1B">
        <w:rPr>
          <w:rFonts w:ascii="Arial" w:eastAsia="Times New Roman" w:hAnsi="Arial"/>
          <w:sz w:val="22"/>
          <w:szCs w:val="22"/>
        </w:rPr>
        <w:t xml:space="preserve"> (Solo para fase externa)</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 xml:space="preserve">Docente Director: </w:t>
      </w:r>
      <w:r w:rsidRPr="008E6F1B">
        <w:rPr>
          <w:rFonts w:ascii="Arial" w:eastAsia="Times New Roman" w:hAnsi="Arial"/>
          <w:sz w:val="22"/>
          <w:szCs w:val="22"/>
        </w:rPr>
        <w:t>Nombre completo del docente director del proyecto</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Cantidad de Estudiantes</w:t>
      </w:r>
      <w:r w:rsidRPr="008E6F1B">
        <w:rPr>
          <w:rFonts w:ascii="Arial" w:eastAsia="Times New Roman" w:hAnsi="Arial"/>
          <w:sz w:val="22"/>
          <w:szCs w:val="22"/>
        </w:rPr>
        <w:t xml:space="preserve">: Cantidad de estudiantes que participan del proyecto </w:t>
      </w:r>
    </w:p>
    <w:p w:rsidR="00E174B9" w:rsidRPr="008E6F1B" w:rsidRDefault="00132724"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Ubicación</w:t>
      </w:r>
      <w:r w:rsidR="00E174B9" w:rsidRPr="008E6F1B">
        <w:rPr>
          <w:rFonts w:ascii="Arial" w:eastAsia="Times New Roman" w:hAnsi="Arial"/>
          <w:sz w:val="22"/>
          <w:szCs w:val="22"/>
          <w:u w:val="single"/>
        </w:rPr>
        <w:t xml:space="preserve"> del Proyecto</w:t>
      </w:r>
      <w:r w:rsidR="00E174B9" w:rsidRPr="008E6F1B">
        <w:rPr>
          <w:rFonts w:ascii="Arial" w:eastAsia="Times New Roman" w:hAnsi="Arial"/>
          <w:sz w:val="22"/>
          <w:szCs w:val="22"/>
        </w:rPr>
        <w:t xml:space="preserve">: Indicar el nombre completo y </w:t>
      </w:r>
      <w:r w:rsidRPr="008E6F1B">
        <w:rPr>
          <w:rFonts w:ascii="Arial" w:eastAsia="Times New Roman" w:hAnsi="Arial"/>
          <w:sz w:val="22"/>
          <w:szCs w:val="22"/>
        </w:rPr>
        <w:t>dirección</w:t>
      </w:r>
      <w:r w:rsidR="00E174B9" w:rsidRPr="008E6F1B">
        <w:rPr>
          <w:rFonts w:ascii="Arial" w:eastAsia="Times New Roman" w:hAnsi="Arial"/>
          <w:sz w:val="22"/>
          <w:szCs w:val="22"/>
        </w:rPr>
        <w:t xml:space="preserve"> de la </w:t>
      </w:r>
      <w:r w:rsidRPr="008E6F1B">
        <w:rPr>
          <w:rFonts w:ascii="Arial" w:eastAsia="Times New Roman" w:hAnsi="Arial"/>
          <w:sz w:val="22"/>
          <w:szCs w:val="22"/>
        </w:rPr>
        <w:t>Institución</w:t>
      </w:r>
      <w:r w:rsidR="00E174B9" w:rsidRPr="008E6F1B">
        <w:rPr>
          <w:rFonts w:ascii="Arial" w:eastAsia="Times New Roman" w:hAnsi="Arial"/>
          <w:sz w:val="22"/>
          <w:szCs w:val="22"/>
        </w:rPr>
        <w:t xml:space="preserve"> o comunidad donde se desarrolla el proyecto.</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Nombre y cédula de los estudiantes que desarrollan el proyecto</w:t>
      </w:r>
      <w:r w:rsidRPr="008E6F1B">
        <w:rPr>
          <w:rFonts w:ascii="Arial" w:eastAsia="Times New Roman" w:hAnsi="Arial"/>
          <w:sz w:val="22"/>
          <w:szCs w:val="22"/>
        </w:rPr>
        <w:t>: Corresponde al nombre completo, cédula y # de recibo de matrícula de los estudiantes que integran el proyecto.</w:t>
      </w:r>
    </w:p>
    <w:p w:rsidR="00E174B9" w:rsidRPr="008E6F1B" w:rsidRDefault="00132724" w:rsidP="00E174B9">
      <w:pPr>
        <w:spacing w:line="360" w:lineRule="auto"/>
        <w:jc w:val="both"/>
        <w:rPr>
          <w:rFonts w:ascii="Arial" w:hAnsi="Arial"/>
          <w:sz w:val="22"/>
          <w:szCs w:val="22"/>
        </w:rPr>
      </w:pPr>
      <w:r w:rsidRPr="008E6F1B">
        <w:rPr>
          <w:rFonts w:ascii="Arial" w:hAnsi="Arial"/>
          <w:sz w:val="22"/>
          <w:szCs w:val="22"/>
          <w:u w:val="single"/>
        </w:rPr>
        <w:t>Justificación</w:t>
      </w:r>
      <w:r w:rsidR="00E174B9" w:rsidRPr="008E6F1B">
        <w:rPr>
          <w:rFonts w:ascii="Arial" w:hAnsi="Arial"/>
          <w:sz w:val="22"/>
          <w:szCs w:val="22"/>
        </w:rPr>
        <w:t xml:space="preserve">: Corresponde a las razones por las cuales el proyecto se justifica.  La </w:t>
      </w:r>
      <w:r w:rsidRPr="008E6F1B">
        <w:rPr>
          <w:rFonts w:ascii="Arial" w:hAnsi="Arial"/>
          <w:sz w:val="22"/>
          <w:szCs w:val="22"/>
        </w:rPr>
        <w:t>identificación</w:t>
      </w:r>
      <w:r w:rsidR="00E174B9" w:rsidRPr="008E6F1B">
        <w:rPr>
          <w:rFonts w:ascii="Arial" w:hAnsi="Arial"/>
          <w:sz w:val="22"/>
          <w:szCs w:val="22"/>
        </w:rPr>
        <w:t xml:space="preserve"> del </w:t>
      </w:r>
      <w:r w:rsidRPr="008E6F1B">
        <w:rPr>
          <w:rFonts w:ascii="Arial" w:hAnsi="Arial"/>
          <w:sz w:val="22"/>
          <w:szCs w:val="22"/>
        </w:rPr>
        <w:t>área</w:t>
      </w:r>
      <w:r w:rsidR="00E174B9" w:rsidRPr="008E6F1B">
        <w:rPr>
          <w:rFonts w:ascii="Arial" w:hAnsi="Arial"/>
          <w:sz w:val="22"/>
          <w:szCs w:val="22"/>
        </w:rPr>
        <w:t xml:space="preserve"> donde aplica el proyecto.</w:t>
      </w:r>
    </w:p>
    <w:p w:rsidR="00E174B9" w:rsidRPr="008E6F1B" w:rsidRDefault="00E174B9" w:rsidP="00E174B9">
      <w:pPr>
        <w:spacing w:line="360" w:lineRule="auto"/>
        <w:jc w:val="both"/>
        <w:rPr>
          <w:rFonts w:ascii="Arial" w:hAnsi="Arial"/>
          <w:sz w:val="22"/>
          <w:szCs w:val="22"/>
        </w:rPr>
      </w:pPr>
      <w:r w:rsidRPr="008E6F1B">
        <w:rPr>
          <w:rFonts w:ascii="Arial" w:hAnsi="Arial"/>
          <w:sz w:val="22"/>
          <w:szCs w:val="22"/>
          <w:u w:val="single"/>
        </w:rPr>
        <w:t>Objetivos:</w:t>
      </w:r>
      <w:r w:rsidRPr="008E6F1B">
        <w:rPr>
          <w:rFonts w:ascii="Arial" w:hAnsi="Arial"/>
          <w:sz w:val="22"/>
          <w:szCs w:val="22"/>
        </w:rPr>
        <w:t xml:space="preserve"> Indica los objetivos generales y </w:t>
      </w:r>
      <w:r w:rsidR="00132724" w:rsidRPr="008E6F1B">
        <w:rPr>
          <w:rFonts w:ascii="Arial" w:hAnsi="Arial"/>
          <w:sz w:val="22"/>
          <w:szCs w:val="22"/>
        </w:rPr>
        <w:t>específicos</w:t>
      </w:r>
      <w:r w:rsidRPr="008E6F1B">
        <w:rPr>
          <w:rFonts w:ascii="Arial" w:hAnsi="Arial"/>
          <w:sz w:val="22"/>
          <w:szCs w:val="22"/>
        </w:rPr>
        <w:t xml:space="preserve"> que definen el norte de la </w:t>
      </w:r>
      <w:r w:rsidR="00132724" w:rsidRPr="008E6F1B">
        <w:rPr>
          <w:rFonts w:ascii="Arial" w:hAnsi="Arial"/>
          <w:sz w:val="22"/>
          <w:szCs w:val="22"/>
        </w:rPr>
        <w:t>acción</w:t>
      </w:r>
      <w:r w:rsidRPr="008E6F1B">
        <w:rPr>
          <w:rFonts w:ascii="Arial" w:hAnsi="Arial"/>
          <w:sz w:val="22"/>
          <w:szCs w:val="22"/>
        </w:rPr>
        <w:t>.  Lo que se quiere lograr.</w:t>
      </w:r>
    </w:p>
    <w:p w:rsidR="00E174B9" w:rsidRPr="008E6F1B" w:rsidRDefault="00E174B9" w:rsidP="00E174B9">
      <w:pPr>
        <w:spacing w:line="360" w:lineRule="auto"/>
        <w:jc w:val="both"/>
        <w:rPr>
          <w:rFonts w:ascii="Arial" w:hAnsi="Arial"/>
          <w:sz w:val="22"/>
          <w:szCs w:val="22"/>
        </w:rPr>
      </w:pPr>
      <w:r w:rsidRPr="008E6F1B">
        <w:rPr>
          <w:rFonts w:ascii="Arial" w:hAnsi="Arial"/>
          <w:sz w:val="22"/>
          <w:szCs w:val="22"/>
          <w:u w:val="single"/>
        </w:rPr>
        <w:t>Cronograma:</w:t>
      </w:r>
      <w:r w:rsidRPr="008E6F1B">
        <w:rPr>
          <w:rFonts w:ascii="Arial" w:hAnsi="Arial"/>
          <w:sz w:val="22"/>
          <w:szCs w:val="22"/>
        </w:rPr>
        <w:t xml:space="preserve"> Un proyecto se compone de fases o etapas, actividades, acciones y tareas.  Dependiendo de la sostenibilidad y magnitud del proyecto podrá tener varias fases o etapas y cada una debe tener un conjunto de actividades descritas de tal forma que se especifique las acciones y tareas que se deben realizar. Describe la </w:t>
      </w:r>
      <w:r w:rsidR="00132724" w:rsidRPr="008E6F1B">
        <w:rPr>
          <w:rFonts w:ascii="Arial" w:hAnsi="Arial"/>
          <w:sz w:val="22"/>
          <w:szCs w:val="22"/>
        </w:rPr>
        <w:t>planificación</w:t>
      </w:r>
      <w:r w:rsidRPr="008E6F1B">
        <w:rPr>
          <w:rFonts w:ascii="Arial" w:hAnsi="Arial"/>
          <w:sz w:val="22"/>
          <w:szCs w:val="22"/>
        </w:rPr>
        <w:t xml:space="preserve">  de las actividades, acciones  y tareas en tiempo, indicando además la fecha probable en </w:t>
      </w:r>
      <w:r w:rsidR="00132724" w:rsidRPr="008E6F1B">
        <w:rPr>
          <w:rFonts w:ascii="Arial" w:hAnsi="Arial"/>
          <w:sz w:val="22"/>
          <w:szCs w:val="22"/>
        </w:rPr>
        <w:t>día</w:t>
      </w:r>
      <w:r w:rsidRPr="008E6F1B">
        <w:rPr>
          <w:rFonts w:ascii="Arial" w:hAnsi="Arial"/>
          <w:sz w:val="22"/>
          <w:szCs w:val="22"/>
        </w:rPr>
        <w:t xml:space="preserve"> mes y año en que se planifica realizar la actividad y el número de estudiantes que pueden desarrollar la actividad.</w:t>
      </w:r>
    </w:p>
    <w:p w:rsidR="00E174B9" w:rsidRPr="008E6F1B" w:rsidRDefault="00E174B9" w:rsidP="00E174B9">
      <w:pPr>
        <w:spacing w:line="360" w:lineRule="auto"/>
        <w:jc w:val="both"/>
        <w:rPr>
          <w:rFonts w:ascii="Arial" w:hAnsi="Arial"/>
          <w:sz w:val="22"/>
          <w:szCs w:val="22"/>
        </w:rPr>
      </w:pPr>
      <w:r w:rsidRPr="008E6F1B">
        <w:rPr>
          <w:rFonts w:ascii="Arial" w:hAnsi="Arial"/>
          <w:sz w:val="22"/>
          <w:szCs w:val="22"/>
          <w:u w:val="single"/>
        </w:rPr>
        <w:t>Presupuesto</w:t>
      </w:r>
      <w:r w:rsidRPr="008E6F1B">
        <w:rPr>
          <w:rFonts w:ascii="Arial" w:hAnsi="Arial"/>
          <w:sz w:val="22"/>
          <w:szCs w:val="22"/>
        </w:rPr>
        <w:t xml:space="preserve">: Todo proyecto tiene un presupuesto, sin embargo el servicio social no es una actividad que financie la Universidad, se trata de gestionar para resolver los temas presupuestarios.  Sin embargo es importante visibilizar los productos  que surgen del accionar del servicio social </w:t>
      </w:r>
      <w:r w:rsidR="00132724" w:rsidRPr="008E6F1B">
        <w:rPr>
          <w:rFonts w:ascii="Arial" w:hAnsi="Arial"/>
          <w:sz w:val="22"/>
          <w:szCs w:val="22"/>
        </w:rPr>
        <w:t>universitario</w:t>
      </w:r>
      <w:r w:rsidRPr="008E6F1B">
        <w:rPr>
          <w:rFonts w:ascii="Arial" w:hAnsi="Arial"/>
          <w:sz w:val="22"/>
          <w:szCs w:val="22"/>
        </w:rPr>
        <w:t xml:space="preserve"> </w:t>
      </w:r>
    </w:p>
    <w:p w:rsidR="00E174B9" w:rsidRPr="008E6F1B" w:rsidRDefault="00E174B9" w:rsidP="00E174B9">
      <w:pPr>
        <w:spacing w:line="360" w:lineRule="auto"/>
        <w:jc w:val="both"/>
        <w:rPr>
          <w:rFonts w:ascii="Arial" w:hAnsi="Arial"/>
          <w:sz w:val="22"/>
          <w:szCs w:val="22"/>
        </w:rPr>
      </w:pPr>
      <w:r w:rsidRPr="008E6F1B">
        <w:rPr>
          <w:rFonts w:ascii="Arial" w:hAnsi="Arial"/>
          <w:sz w:val="22"/>
          <w:szCs w:val="22"/>
        </w:rPr>
        <w:t xml:space="preserve">Indica la </w:t>
      </w:r>
      <w:r w:rsidR="00132724" w:rsidRPr="008E6F1B">
        <w:rPr>
          <w:rFonts w:ascii="Arial" w:hAnsi="Arial"/>
          <w:sz w:val="22"/>
          <w:szCs w:val="22"/>
        </w:rPr>
        <w:t>suposición</w:t>
      </w:r>
      <w:r w:rsidRPr="008E6F1B">
        <w:rPr>
          <w:rFonts w:ascii="Arial" w:hAnsi="Arial"/>
          <w:sz w:val="22"/>
          <w:szCs w:val="22"/>
        </w:rPr>
        <w:t xml:space="preserve"> de lo que se requiere para ejecutar el proyecto.  Debe describir con detalle los recursos materiales y humanos necesarios e identificar las fuentes de financiamiento.</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Firma Docente/Director:</w:t>
      </w:r>
      <w:r w:rsidRPr="008E6F1B">
        <w:rPr>
          <w:rFonts w:ascii="Arial" w:eastAsia="Times New Roman" w:hAnsi="Arial"/>
          <w:sz w:val="22"/>
          <w:szCs w:val="22"/>
        </w:rPr>
        <w:t xml:space="preserve"> Corresponde a la firma y nombre del docente director del proyecto.</w:t>
      </w:r>
    </w:p>
    <w:p w:rsidR="00E174B9" w:rsidRPr="008E6F1B" w:rsidRDefault="00E174B9" w:rsidP="00E174B9">
      <w:pPr>
        <w:autoSpaceDE w:val="0"/>
        <w:spacing w:line="360" w:lineRule="auto"/>
        <w:jc w:val="both"/>
        <w:rPr>
          <w:rFonts w:ascii="Arial" w:hAnsi="Arial"/>
          <w:sz w:val="22"/>
          <w:szCs w:val="22"/>
        </w:rPr>
      </w:pPr>
    </w:p>
    <w:p w:rsidR="00E174B9" w:rsidRPr="008E6F1B" w:rsidRDefault="00E174B9" w:rsidP="00E174B9">
      <w:pPr>
        <w:autoSpaceDE w:val="0"/>
        <w:jc w:val="both"/>
        <w:rPr>
          <w:rFonts w:ascii="Arial" w:hAnsi="Arial"/>
          <w:sz w:val="22"/>
          <w:szCs w:val="22"/>
        </w:rPr>
      </w:pPr>
    </w:p>
    <w:p w:rsidR="00E174B9" w:rsidRPr="008E6F1B" w:rsidRDefault="00E174B9" w:rsidP="00E174B9">
      <w:pPr>
        <w:autoSpaceDE w:val="0"/>
        <w:jc w:val="both"/>
        <w:rPr>
          <w:rFonts w:ascii="Arial" w:hAnsi="Arial"/>
          <w:sz w:val="22"/>
          <w:szCs w:val="22"/>
        </w:rPr>
      </w:pPr>
    </w:p>
    <w:p w:rsidR="00E174B9" w:rsidRPr="008E6F1B" w:rsidRDefault="00E174B9" w:rsidP="00E174B9">
      <w:pPr>
        <w:autoSpaceDE w:val="0"/>
        <w:jc w:val="both"/>
        <w:rPr>
          <w:rFonts w:ascii="Arial" w:eastAsia="Times New Roman" w:hAnsi="Arial"/>
          <w:b/>
          <w:bCs/>
          <w:sz w:val="22"/>
          <w:szCs w:val="22"/>
        </w:rPr>
      </w:pPr>
    </w:p>
    <w:p w:rsidR="00E174B9" w:rsidRPr="008E6F1B" w:rsidRDefault="00E174B9" w:rsidP="00E174B9">
      <w:pPr>
        <w:autoSpaceDE w:val="0"/>
        <w:spacing w:line="360" w:lineRule="auto"/>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sz w:val="22"/>
        </w:rPr>
      </w:pPr>
      <w:r w:rsidRPr="008E6F1B">
        <w:rPr>
          <w:rFonts w:ascii="Arial" w:eastAsia="Times New Roman" w:hAnsi="Arial"/>
          <w:b/>
          <w:bCs/>
          <w:sz w:val="22"/>
        </w:rPr>
        <w:t>UNIVERSIDAD AUTONOMA DE CHIRIQUI</w:t>
      </w:r>
    </w:p>
    <w:p w:rsidR="00E174B9" w:rsidRPr="008E6F1B" w:rsidRDefault="0023090A" w:rsidP="00E174B9">
      <w:pPr>
        <w:autoSpaceDE w:val="0"/>
        <w:jc w:val="center"/>
        <w:rPr>
          <w:rFonts w:ascii="Arial" w:eastAsia="Times New Roman" w:hAnsi="Arial"/>
          <w:b/>
          <w:bCs/>
          <w:sz w:val="22"/>
        </w:rPr>
      </w:pPr>
      <w:r>
        <w:rPr>
          <w:rFonts w:ascii="Arial" w:eastAsia="Times New Roman" w:hAnsi="Arial"/>
          <w:b/>
          <w:bCs/>
          <w:sz w:val="22"/>
        </w:rPr>
        <w:t>VICERRECTORIA DE EXTENSIÓN</w:t>
      </w:r>
    </w:p>
    <w:p w:rsidR="00E174B9" w:rsidRPr="008E6F1B" w:rsidRDefault="00E174B9" w:rsidP="00E174B9">
      <w:pPr>
        <w:autoSpaceDE w:val="0"/>
        <w:jc w:val="center"/>
        <w:rPr>
          <w:rFonts w:ascii="Arial" w:eastAsia="Times New Roman" w:hAnsi="Arial"/>
          <w:b/>
          <w:bCs/>
          <w:sz w:val="22"/>
        </w:rPr>
      </w:pPr>
      <w:r w:rsidRPr="008E6F1B">
        <w:rPr>
          <w:rFonts w:ascii="Arial" w:eastAsia="Times New Roman" w:hAnsi="Arial"/>
          <w:b/>
          <w:bCs/>
          <w:sz w:val="22"/>
        </w:rPr>
        <w:t xml:space="preserve"> SERVICIO SOCIAL UNIVERSITARIO</w:t>
      </w:r>
    </w:p>
    <w:p w:rsidR="00E174B9" w:rsidRPr="008E6F1B" w:rsidRDefault="00E174B9" w:rsidP="00E174B9">
      <w:pPr>
        <w:autoSpaceDE w:val="0"/>
        <w:jc w:val="center"/>
        <w:rPr>
          <w:rFonts w:ascii="Arial" w:eastAsia="Times New Roman" w:hAnsi="Arial"/>
          <w:b/>
          <w:bCs/>
          <w:sz w:val="22"/>
        </w:rPr>
      </w:pPr>
      <w:r w:rsidRPr="008E6F1B">
        <w:rPr>
          <w:rFonts w:ascii="Arial" w:eastAsia="Times New Roman" w:hAnsi="Arial"/>
          <w:b/>
          <w:bCs/>
          <w:sz w:val="22"/>
        </w:rPr>
        <w:t>INFORME DE AVANCE SEMESTRAL</w:t>
      </w:r>
    </w:p>
    <w:p w:rsidR="00E174B9" w:rsidRPr="008E6F1B" w:rsidRDefault="00E174B9" w:rsidP="00E174B9">
      <w:pPr>
        <w:jc w:val="center"/>
        <w:textAlignment w:val="center"/>
        <w:rPr>
          <w:rFonts w:ascii="Arial" w:hAnsi="Arial"/>
          <w:b/>
          <w:bCs/>
          <w:sz w:val="22"/>
        </w:rPr>
      </w:pPr>
      <w:r w:rsidRPr="008E6F1B">
        <w:rPr>
          <w:rFonts w:ascii="Arial" w:hAnsi="Arial"/>
          <w:b/>
          <w:bCs/>
          <w:sz w:val="22"/>
        </w:rPr>
        <w:t>FORMULARIO # 0002</w:t>
      </w:r>
    </w:p>
    <w:p w:rsidR="00E174B9" w:rsidRPr="008E6F1B" w:rsidRDefault="00E174B9" w:rsidP="00E174B9">
      <w:pPr>
        <w:jc w:val="right"/>
        <w:textAlignment w:val="center"/>
        <w:rPr>
          <w:rFonts w:ascii="Arial" w:hAnsi="Arial"/>
        </w:rPr>
      </w:pPr>
    </w:p>
    <w:p w:rsidR="00E174B9" w:rsidRPr="008E6F1B" w:rsidRDefault="00E174B9" w:rsidP="00E174B9">
      <w:pPr>
        <w:spacing w:line="360" w:lineRule="auto"/>
        <w:textAlignment w:val="center"/>
        <w:rPr>
          <w:rFonts w:ascii="Arial" w:hAnsi="Arial"/>
          <w:sz w:val="18"/>
        </w:rPr>
      </w:pPr>
      <w:r w:rsidRPr="008E6F1B">
        <w:rPr>
          <w:rFonts w:ascii="Arial" w:hAnsi="Arial"/>
          <w:sz w:val="18"/>
        </w:rPr>
        <w:t>FECHA DE INICIO DE PROYECTO_________________</w:t>
      </w:r>
    </w:p>
    <w:p w:rsidR="00E174B9" w:rsidRPr="008E6F1B" w:rsidRDefault="00E174B9" w:rsidP="00E174B9">
      <w:pPr>
        <w:spacing w:line="360" w:lineRule="auto"/>
        <w:textAlignment w:val="center"/>
        <w:rPr>
          <w:rFonts w:ascii="Arial" w:hAnsi="Arial"/>
          <w:sz w:val="18"/>
        </w:rPr>
      </w:pPr>
      <w:r w:rsidRPr="008E6F1B">
        <w:rPr>
          <w:rFonts w:ascii="Arial" w:hAnsi="Arial"/>
          <w:sz w:val="18"/>
        </w:rPr>
        <w:t>FECHA DE INFORME SEMESTRAL _______________________</w:t>
      </w:r>
    </w:p>
    <w:p w:rsidR="00E174B9" w:rsidRPr="008E6F1B" w:rsidRDefault="00E174B9" w:rsidP="00E174B9">
      <w:pPr>
        <w:spacing w:line="360" w:lineRule="auto"/>
        <w:textAlignment w:val="center"/>
        <w:rPr>
          <w:rFonts w:ascii="Arial" w:hAnsi="Arial"/>
          <w:sz w:val="18"/>
        </w:rPr>
      </w:pPr>
      <w:r w:rsidRPr="008E6F1B">
        <w:rPr>
          <w:rFonts w:ascii="Arial" w:hAnsi="Arial"/>
          <w:sz w:val="18"/>
        </w:rPr>
        <w:t>PROYECTO # ________________</w:t>
      </w:r>
    </w:p>
    <w:p w:rsidR="00E174B9" w:rsidRPr="008E6F1B" w:rsidRDefault="00E174B9" w:rsidP="00E174B9">
      <w:pPr>
        <w:spacing w:line="360" w:lineRule="auto"/>
        <w:textAlignment w:val="center"/>
        <w:rPr>
          <w:rFonts w:ascii="Arial" w:hAnsi="Arial"/>
          <w:sz w:val="18"/>
        </w:rPr>
      </w:pPr>
      <w:r w:rsidRPr="008E6F1B">
        <w:rPr>
          <w:rFonts w:ascii="Arial" w:hAnsi="Arial"/>
          <w:sz w:val="18"/>
        </w:rPr>
        <w:t>NOMBRE DEL PROYECTO: ________________________________________________________________________________________________________________________________________________</w:t>
      </w:r>
    </w:p>
    <w:p w:rsidR="00E174B9" w:rsidRPr="008E6F1B" w:rsidRDefault="00E174B9" w:rsidP="00E174B9">
      <w:pPr>
        <w:autoSpaceDE w:val="0"/>
        <w:spacing w:line="360" w:lineRule="auto"/>
        <w:rPr>
          <w:rFonts w:ascii="Arial" w:eastAsia="Times New Roman" w:hAnsi="Arial"/>
          <w:sz w:val="18"/>
        </w:rPr>
      </w:pPr>
      <w:r w:rsidRPr="008E6F1B">
        <w:rPr>
          <w:rFonts w:ascii="Arial" w:eastAsia="Times New Roman" w:hAnsi="Arial"/>
          <w:sz w:val="18"/>
        </w:rPr>
        <w:t>FACULTAD</w:t>
      </w:r>
      <w:proofErr w:type="gramStart"/>
      <w:r w:rsidRPr="008E6F1B">
        <w:rPr>
          <w:rFonts w:ascii="Arial" w:eastAsia="Times New Roman" w:hAnsi="Arial"/>
          <w:sz w:val="18"/>
        </w:rPr>
        <w:t>:_</w:t>
      </w:r>
      <w:proofErr w:type="gramEnd"/>
      <w:r w:rsidRPr="008E6F1B">
        <w:rPr>
          <w:rFonts w:ascii="Arial" w:eastAsia="Times New Roman" w:hAnsi="Arial"/>
          <w:sz w:val="18"/>
        </w:rPr>
        <w:t>______________________________________ESCUELA:______________</w:t>
      </w:r>
    </w:p>
    <w:p w:rsidR="00E174B9" w:rsidRPr="008E6F1B" w:rsidRDefault="00E174B9" w:rsidP="00E174B9">
      <w:pPr>
        <w:autoSpaceDE w:val="0"/>
        <w:spacing w:line="360" w:lineRule="auto"/>
        <w:rPr>
          <w:rFonts w:ascii="Arial" w:eastAsia="Times New Roman" w:hAnsi="Arial"/>
          <w:sz w:val="18"/>
        </w:rPr>
      </w:pPr>
      <w:r w:rsidRPr="008E6F1B">
        <w:rPr>
          <w:rFonts w:ascii="Arial" w:eastAsia="Times New Roman" w:hAnsi="Arial"/>
          <w:sz w:val="18"/>
        </w:rPr>
        <w:t>INSTITUCIÒN</w:t>
      </w:r>
      <w:proofErr w:type="gramStart"/>
      <w:r w:rsidRPr="008E6F1B">
        <w:rPr>
          <w:rFonts w:ascii="Arial" w:eastAsia="Times New Roman" w:hAnsi="Arial"/>
          <w:sz w:val="18"/>
        </w:rPr>
        <w:t>:_</w:t>
      </w:r>
      <w:proofErr w:type="gramEnd"/>
      <w:r w:rsidRPr="008E6F1B">
        <w:rPr>
          <w:rFonts w:ascii="Arial" w:eastAsia="Times New Roman" w:hAnsi="Arial"/>
          <w:sz w:val="18"/>
        </w:rPr>
        <w:t>___________________________________________________________</w:t>
      </w:r>
    </w:p>
    <w:p w:rsidR="00E174B9" w:rsidRPr="008E6F1B" w:rsidRDefault="00E174B9" w:rsidP="00E174B9">
      <w:pPr>
        <w:autoSpaceDE w:val="0"/>
        <w:spacing w:line="360" w:lineRule="auto"/>
        <w:textAlignment w:val="center"/>
        <w:rPr>
          <w:rFonts w:ascii="Arial" w:eastAsia="Times New Roman" w:hAnsi="Arial"/>
          <w:sz w:val="18"/>
        </w:rPr>
      </w:pPr>
      <w:r w:rsidRPr="008E6F1B">
        <w:rPr>
          <w:rFonts w:ascii="Arial" w:eastAsia="Times New Roman" w:hAnsi="Arial"/>
          <w:sz w:val="18"/>
        </w:rPr>
        <w:t xml:space="preserve">ORGANIZACIÒN: _________________________________________________________ </w:t>
      </w:r>
    </w:p>
    <w:p w:rsidR="00E174B9" w:rsidRPr="008E6F1B" w:rsidRDefault="00E174B9" w:rsidP="00E174B9">
      <w:pPr>
        <w:autoSpaceDE w:val="0"/>
        <w:spacing w:line="360" w:lineRule="auto"/>
        <w:rPr>
          <w:rFonts w:ascii="Arial" w:eastAsia="Times New Roman" w:hAnsi="Arial"/>
          <w:sz w:val="18"/>
        </w:rPr>
      </w:pPr>
      <w:r w:rsidRPr="008E6F1B">
        <w:rPr>
          <w:rFonts w:ascii="Arial" w:eastAsia="Times New Roman" w:hAnsi="Arial"/>
          <w:sz w:val="18"/>
        </w:rPr>
        <w:t>Docente Director ___________________________Cantidad de Estudiantes: _________</w:t>
      </w:r>
    </w:p>
    <w:p w:rsidR="00E174B9" w:rsidRPr="008E6F1B" w:rsidRDefault="00E174B9" w:rsidP="00E174B9">
      <w:pPr>
        <w:autoSpaceDE w:val="0"/>
        <w:spacing w:line="360" w:lineRule="auto"/>
        <w:rPr>
          <w:rFonts w:ascii="Arial" w:eastAsia="Times New Roman" w:hAnsi="Arial"/>
          <w:sz w:val="18"/>
        </w:rPr>
      </w:pPr>
      <w:r w:rsidRPr="008E6F1B">
        <w:rPr>
          <w:rFonts w:ascii="Arial" w:eastAsia="Times New Roman" w:hAnsi="Arial"/>
          <w:sz w:val="18"/>
        </w:rPr>
        <w:t>Colaboradores</w:t>
      </w:r>
      <w:proofErr w:type="gramStart"/>
      <w:r w:rsidRPr="008E6F1B">
        <w:rPr>
          <w:rFonts w:ascii="Arial" w:eastAsia="Times New Roman" w:hAnsi="Arial"/>
          <w:sz w:val="18"/>
        </w:rPr>
        <w:t>:_</w:t>
      </w:r>
      <w:proofErr w:type="gramEnd"/>
      <w:r w:rsidRPr="008E6F1B">
        <w:rPr>
          <w:rFonts w:ascii="Arial" w:eastAsia="Times New Roman" w:hAnsi="Arial"/>
          <w:sz w:val="18"/>
        </w:rPr>
        <w:t>_________________________________________________________</w:t>
      </w:r>
    </w:p>
    <w:p w:rsidR="00E174B9" w:rsidRPr="008E6F1B" w:rsidRDefault="00E174B9" w:rsidP="00E174B9">
      <w:pPr>
        <w:autoSpaceDE w:val="0"/>
        <w:spacing w:line="360" w:lineRule="auto"/>
        <w:rPr>
          <w:rFonts w:ascii="Arial" w:eastAsia="Times New Roman" w:hAnsi="Arial"/>
          <w:sz w:val="18"/>
        </w:rPr>
      </w:pPr>
      <w:r w:rsidRPr="008E6F1B">
        <w:rPr>
          <w:rFonts w:ascii="Arial" w:eastAsia="Times New Roman" w:hAnsi="Arial"/>
          <w:sz w:val="18"/>
        </w:rPr>
        <w:t>_______________________________________________________________________Ubicaciòn del Proyecto</w:t>
      </w:r>
      <w:proofErr w:type="gramStart"/>
      <w:r w:rsidRPr="008E6F1B">
        <w:rPr>
          <w:rFonts w:ascii="Arial" w:eastAsia="Times New Roman" w:hAnsi="Arial"/>
          <w:sz w:val="18"/>
        </w:rPr>
        <w:t>:_</w:t>
      </w:r>
      <w:proofErr w:type="gramEnd"/>
      <w:r w:rsidRPr="008E6F1B">
        <w:rPr>
          <w:rFonts w:ascii="Arial" w:eastAsia="Times New Roman" w:hAnsi="Arial"/>
          <w:sz w:val="18"/>
        </w:rPr>
        <w:t>___________________________________________________</w:t>
      </w:r>
    </w:p>
    <w:p w:rsidR="00E174B9" w:rsidRPr="008E6F1B" w:rsidRDefault="00E174B9" w:rsidP="00E174B9">
      <w:pPr>
        <w:autoSpaceDE w:val="0"/>
        <w:spacing w:line="360" w:lineRule="auto"/>
        <w:rPr>
          <w:rFonts w:ascii="Arial" w:hAnsi="Arial"/>
          <w:sz w:val="20"/>
        </w:rPr>
      </w:pPr>
    </w:p>
    <w:p w:rsidR="00E174B9" w:rsidRPr="008E6F1B" w:rsidRDefault="00E174B9" w:rsidP="00E174B9">
      <w:pPr>
        <w:autoSpaceDE w:val="0"/>
        <w:spacing w:line="360" w:lineRule="auto"/>
        <w:rPr>
          <w:rFonts w:ascii="Arial" w:eastAsia="Times New Roman" w:hAnsi="Arial"/>
          <w:sz w:val="20"/>
        </w:rPr>
      </w:pPr>
      <w:r w:rsidRPr="008E6F1B">
        <w:rPr>
          <w:rFonts w:ascii="Arial" w:eastAsia="Times New Roman" w:hAnsi="Arial"/>
          <w:sz w:val="20"/>
        </w:rPr>
        <w:t xml:space="preserve">Nombre y cédula de estudiantes que desarrollan el proyecto: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25"/>
      </w:tblGrid>
      <w:tr w:rsidR="00E174B9" w:rsidRPr="008E6F1B" w:rsidTr="00132724">
        <w:tc>
          <w:tcPr>
            <w:tcW w:w="3212" w:type="dxa"/>
            <w:tcBorders>
              <w:top w:val="single" w:sz="1" w:space="0" w:color="000000"/>
              <w:left w:val="single" w:sz="1" w:space="0" w:color="000000"/>
              <w:bottom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sz w:val="16"/>
              </w:rPr>
            </w:pPr>
            <w:r w:rsidRPr="008E6F1B">
              <w:rPr>
                <w:rFonts w:ascii="Arial" w:eastAsia="Times New Roman" w:hAnsi="Arial"/>
                <w:sz w:val="16"/>
              </w:rPr>
              <w:t>NOMBRE</w:t>
            </w:r>
          </w:p>
        </w:tc>
        <w:tc>
          <w:tcPr>
            <w:tcW w:w="3212" w:type="dxa"/>
            <w:tcBorders>
              <w:top w:val="single" w:sz="1" w:space="0" w:color="000000"/>
              <w:left w:val="single" w:sz="1" w:space="0" w:color="000000"/>
              <w:bottom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sz w:val="16"/>
              </w:rPr>
            </w:pPr>
            <w:r w:rsidRPr="008E6F1B">
              <w:rPr>
                <w:rFonts w:ascii="Arial" w:eastAsia="Times New Roman" w:hAnsi="Arial"/>
                <w:sz w:val="16"/>
              </w:rPr>
              <w:t>CEDULA</w:t>
            </w:r>
          </w:p>
        </w:tc>
        <w:tc>
          <w:tcPr>
            <w:tcW w:w="3225" w:type="dxa"/>
            <w:tcBorders>
              <w:top w:val="single" w:sz="1" w:space="0" w:color="000000"/>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sz w:val="16"/>
              </w:rPr>
            </w:pPr>
            <w:r w:rsidRPr="008E6F1B">
              <w:rPr>
                <w:rFonts w:ascii="Arial" w:eastAsia="Times New Roman" w:hAnsi="Arial"/>
                <w:sz w:val="16"/>
              </w:rPr>
              <w:t># RECIBO DE MATRICULA</w:t>
            </w: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bl>
    <w:p w:rsidR="008E6F1B" w:rsidRDefault="008E6F1B" w:rsidP="00E174B9">
      <w:pPr>
        <w:spacing w:line="360" w:lineRule="auto"/>
        <w:rPr>
          <w:rFonts w:ascii="Arial" w:hAnsi="Arial"/>
          <w:sz w:val="22"/>
        </w:rPr>
      </w:pPr>
    </w:p>
    <w:p w:rsidR="008E6F1B" w:rsidRDefault="008E6F1B" w:rsidP="00E174B9">
      <w:pPr>
        <w:spacing w:line="360" w:lineRule="auto"/>
        <w:rPr>
          <w:rFonts w:ascii="Arial" w:hAnsi="Arial"/>
          <w:sz w:val="22"/>
        </w:rPr>
      </w:pPr>
    </w:p>
    <w:p w:rsidR="008E6F1B" w:rsidRDefault="008E6F1B" w:rsidP="00E174B9">
      <w:pPr>
        <w:spacing w:line="360" w:lineRule="auto"/>
        <w:rPr>
          <w:rFonts w:ascii="Arial" w:hAnsi="Arial"/>
          <w:sz w:val="22"/>
        </w:rPr>
      </w:pPr>
    </w:p>
    <w:p w:rsidR="008E6F1B" w:rsidRDefault="008E6F1B" w:rsidP="00E174B9">
      <w:pPr>
        <w:spacing w:line="360" w:lineRule="auto"/>
        <w:rPr>
          <w:rFonts w:ascii="Arial" w:hAnsi="Arial"/>
          <w:sz w:val="22"/>
        </w:rPr>
      </w:pPr>
    </w:p>
    <w:p w:rsidR="00E174B9" w:rsidRPr="008E6F1B" w:rsidRDefault="00E174B9" w:rsidP="00E174B9">
      <w:pPr>
        <w:spacing w:line="360" w:lineRule="auto"/>
        <w:rPr>
          <w:rFonts w:ascii="Arial" w:hAnsi="Arial"/>
          <w:sz w:val="22"/>
        </w:rPr>
      </w:pPr>
      <w:r w:rsidRPr="008E6F1B">
        <w:rPr>
          <w:rFonts w:ascii="Arial" w:hAnsi="Arial"/>
          <w:sz w:val="22"/>
        </w:rPr>
        <w:t>Cronograma cumplido y por cumplir. (</w:t>
      </w:r>
      <w:r w:rsidR="00132724" w:rsidRPr="008E6F1B">
        <w:rPr>
          <w:rFonts w:ascii="Arial" w:hAnsi="Arial"/>
          <w:sz w:val="22"/>
        </w:rPr>
        <w:t>Incluir</w:t>
      </w:r>
      <w:r w:rsidRPr="008E6F1B">
        <w:rPr>
          <w:rFonts w:ascii="Arial" w:hAnsi="Arial"/>
          <w:sz w:val="22"/>
        </w:rPr>
        <w:t xml:space="preserve"> en adjunto)</w:t>
      </w:r>
    </w:p>
    <w:p w:rsidR="00E174B9" w:rsidRPr="008E6F1B" w:rsidRDefault="00E174B9" w:rsidP="00E174B9">
      <w:pPr>
        <w:spacing w:line="360" w:lineRule="auto"/>
        <w:rPr>
          <w:rFonts w:ascii="Arial" w:hAnsi="Arial"/>
          <w:sz w:val="22"/>
        </w:rPr>
      </w:pPr>
    </w:p>
    <w:p w:rsidR="00E174B9" w:rsidRPr="008E6F1B" w:rsidRDefault="00E174B9" w:rsidP="00E174B9">
      <w:pPr>
        <w:spacing w:line="360" w:lineRule="auto"/>
        <w:rPr>
          <w:rFonts w:ascii="Arial" w:hAnsi="Arial"/>
          <w:sz w:val="22"/>
        </w:rPr>
      </w:pPr>
      <w:r w:rsidRPr="008E6F1B">
        <w:rPr>
          <w:rFonts w:ascii="Arial" w:hAnsi="Arial"/>
          <w:sz w:val="22"/>
        </w:rPr>
        <w:t>Presupuesto  utilizado, activos adquiridos: (incluir en anexo)</w:t>
      </w:r>
    </w:p>
    <w:p w:rsidR="00E174B9" w:rsidRPr="008E6F1B" w:rsidRDefault="00E174B9" w:rsidP="00E174B9">
      <w:pPr>
        <w:spacing w:line="360" w:lineRule="auto"/>
        <w:rPr>
          <w:rFonts w:ascii="Arial" w:hAnsi="Arial"/>
          <w:sz w:val="22"/>
        </w:rPr>
      </w:pPr>
    </w:p>
    <w:p w:rsidR="00E174B9" w:rsidRPr="008E6F1B" w:rsidRDefault="00E174B9" w:rsidP="00E174B9">
      <w:pPr>
        <w:spacing w:line="360" w:lineRule="auto"/>
        <w:rPr>
          <w:rFonts w:ascii="Arial" w:hAnsi="Arial"/>
          <w:sz w:val="22"/>
        </w:rPr>
      </w:pPr>
      <w:r w:rsidRPr="008E6F1B">
        <w:rPr>
          <w:rFonts w:ascii="Arial" w:hAnsi="Arial"/>
          <w:sz w:val="22"/>
        </w:rPr>
        <w:t>Logros obtenidos en relación a los objetivos:</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 xml:space="preserve"> 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 ________________________________________________________________________</w:t>
      </w:r>
    </w:p>
    <w:p w:rsidR="00E174B9" w:rsidRPr="008E6F1B" w:rsidRDefault="00E174B9" w:rsidP="00E174B9">
      <w:pPr>
        <w:pBdr>
          <w:bottom w:val="single" w:sz="8" w:space="2" w:color="000000"/>
        </w:pBdr>
        <w:spacing w:line="360" w:lineRule="auto"/>
        <w:rPr>
          <w:rFonts w:ascii="Arial" w:hAnsi="Arial"/>
          <w:sz w:val="22"/>
        </w:rPr>
      </w:pPr>
    </w:p>
    <w:p w:rsidR="00E174B9" w:rsidRPr="008E6F1B" w:rsidRDefault="00E174B9" w:rsidP="00E174B9">
      <w:pPr>
        <w:spacing w:line="360" w:lineRule="auto"/>
        <w:rPr>
          <w:rFonts w:ascii="Arial" w:hAnsi="Arial"/>
          <w:sz w:val="22"/>
        </w:rPr>
      </w:pPr>
      <w:r w:rsidRPr="008E6F1B">
        <w:rPr>
          <w:rFonts w:ascii="Arial" w:hAnsi="Arial"/>
          <w:sz w:val="22"/>
        </w:rPr>
        <w:t>Dificultades encontradas</w:t>
      </w:r>
    </w:p>
    <w:p w:rsidR="00E174B9" w:rsidRPr="008E6F1B" w:rsidRDefault="00E174B9" w:rsidP="00E174B9">
      <w:pPr>
        <w:spacing w:line="360" w:lineRule="auto"/>
        <w:rPr>
          <w:rFonts w:ascii="Arial" w:hAnsi="Arial"/>
          <w:sz w:val="22"/>
        </w:rPr>
      </w:pPr>
      <w:r w:rsidRPr="008E6F1B">
        <w:rPr>
          <w:rFonts w:ascii="Arial" w:hAnsi="Arial"/>
          <w:sz w:val="22"/>
        </w:rPr>
        <w:t>Externas: 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Internas: 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pBdr>
          <w:bottom w:val="single" w:sz="8" w:space="2" w:color="000000"/>
        </w:pBdr>
        <w:spacing w:line="360" w:lineRule="auto"/>
        <w:rPr>
          <w:rFonts w:ascii="Arial" w:hAnsi="Arial"/>
          <w:sz w:val="22"/>
        </w:rPr>
      </w:pPr>
    </w:p>
    <w:p w:rsidR="00E174B9" w:rsidRPr="008E6F1B" w:rsidRDefault="00E174B9" w:rsidP="00E174B9">
      <w:pPr>
        <w:spacing w:line="360" w:lineRule="auto"/>
        <w:rPr>
          <w:rFonts w:ascii="Arial" w:hAnsi="Arial"/>
          <w:sz w:val="22"/>
        </w:rPr>
      </w:pPr>
    </w:p>
    <w:p w:rsidR="00E174B9" w:rsidRPr="008E6F1B" w:rsidRDefault="00E174B9" w:rsidP="00E174B9">
      <w:pPr>
        <w:spacing w:line="360" w:lineRule="auto"/>
        <w:rPr>
          <w:rFonts w:ascii="Arial" w:hAnsi="Arial"/>
          <w:sz w:val="22"/>
        </w:rPr>
      </w:pPr>
      <w:r w:rsidRPr="008E6F1B">
        <w:rPr>
          <w:rFonts w:ascii="Arial" w:hAnsi="Arial"/>
          <w:sz w:val="22"/>
        </w:rPr>
        <w:t>Firma del Docente/Director</w:t>
      </w:r>
      <w:proofErr w:type="gramStart"/>
      <w:r w:rsidRPr="008E6F1B">
        <w:rPr>
          <w:rFonts w:ascii="Arial" w:hAnsi="Arial"/>
          <w:sz w:val="22"/>
        </w:rPr>
        <w:t>:  _</w:t>
      </w:r>
      <w:proofErr w:type="gramEnd"/>
      <w:r w:rsidRPr="008E6F1B">
        <w:rPr>
          <w:rFonts w:ascii="Arial" w:hAnsi="Arial"/>
          <w:sz w:val="22"/>
        </w:rPr>
        <w:t>_______________________________________</w:t>
      </w:r>
    </w:p>
    <w:p w:rsidR="00E174B9" w:rsidRPr="008E6F1B" w:rsidRDefault="00E174B9" w:rsidP="00E174B9">
      <w:pPr>
        <w:autoSpaceDE w:val="0"/>
        <w:spacing w:line="360" w:lineRule="auto"/>
        <w:rPr>
          <w:rFonts w:ascii="Arial" w:eastAsia="Times New Roman" w:hAnsi="Arial"/>
          <w:b/>
          <w:bCs/>
        </w:rPr>
      </w:pPr>
      <w:r w:rsidRPr="008E6F1B">
        <w:rPr>
          <w:rFonts w:ascii="Arial" w:eastAsia="Times New Roman" w:hAnsi="Arial"/>
          <w:b/>
          <w:bCs/>
        </w:rPr>
        <w:t>VB_______________________________________</w:t>
      </w:r>
    </w:p>
    <w:p w:rsidR="00E174B9" w:rsidRPr="008E6F1B" w:rsidRDefault="00E174B9" w:rsidP="00E174B9">
      <w:pPr>
        <w:autoSpaceDE w:val="0"/>
        <w:spacing w:line="360" w:lineRule="auto"/>
        <w:rPr>
          <w:rFonts w:ascii="Arial" w:eastAsia="Times New Roman" w:hAnsi="Arial"/>
          <w:b/>
          <w:bCs/>
        </w:rPr>
      </w:pPr>
      <w:r w:rsidRPr="008E6F1B">
        <w:rPr>
          <w:rFonts w:ascii="Arial" w:eastAsia="Times New Roman" w:hAnsi="Arial"/>
          <w:b/>
          <w:bCs/>
        </w:rPr>
        <w:t xml:space="preserve">      Presidente de la Comisión Permanente</w:t>
      </w:r>
    </w:p>
    <w:p w:rsidR="00E174B9" w:rsidRPr="008E6F1B" w:rsidRDefault="00E174B9" w:rsidP="00E174B9">
      <w:pPr>
        <w:autoSpaceDE w:val="0"/>
        <w:rPr>
          <w:rFonts w:ascii="Arial" w:hAnsi="Arial"/>
          <w:b/>
          <w:bCs/>
        </w:rPr>
      </w:pPr>
    </w:p>
    <w:p w:rsidR="00E174B9" w:rsidRPr="008E6F1B" w:rsidRDefault="00E174B9" w:rsidP="00E174B9">
      <w:pPr>
        <w:autoSpaceDE w:val="0"/>
        <w:jc w:val="center"/>
        <w:rPr>
          <w:rFonts w:ascii="Arial" w:hAnsi="Arial"/>
          <w:b/>
          <w:bCs/>
        </w:rPr>
      </w:pPr>
    </w:p>
    <w:p w:rsidR="00E174B9" w:rsidRPr="008E6F1B" w:rsidRDefault="00E174B9" w:rsidP="00E174B9">
      <w:pPr>
        <w:autoSpaceDE w:val="0"/>
        <w:jc w:val="center"/>
        <w:rPr>
          <w:rFonts w:ascii="Arial" w:hAnsi="Arial"/>
          <w:b/>
          <w:bCs/>
        </w:rPr>
      </w:pPr>
    </w:p>
    <w:p w:rsidR="00E174B9" w:rsidRPr="008E6F1B" w:rsidRDefault="00E174B9" w:rsidP="00E174B9">
      <w:pPr>
        <w:autoSpaceDE w:val="0"/>
        <w:jc w:val="center"/>
        <w:rPr>
          <w:rFonts w:ascii="Arial" w:hAnsi="Arial"/>
          <w:b/>
          <w:bCs/>
        </w:rPr>
      </w:pPr>
    </w:p>
    <w:p w:rsidR="00132724" w:rsidRPr="008E6F1B" w:rsidRDefault="00132724" w:rsidP="00E174B9">
      <w:pPr>
        <w:autoSpaceDE w:val="0"/>
        <w:jc w:val="center"/>
        <w:rPr>
          <w:rFonts w:ascii="Arial" w:hAnsi="Arial"/>
          <w:b/>
          <w:bCs/>
        </w:rPr>
      </w:pPr>
    </w:p>
    <w:p w:rsidR="00132724" w:rsidRPr="008E6F1B" w:rsidRDefault="00132724" w:rsidP="00E174B9">
      <w:pPr>
        <w:autoSpaceDE w:val="0"/>
        <w:jc w:val="center"/>
        <w:rPr>
          <w:rFonts w:ascii="Arial" w:hAnsi="Arial"/>
          <w:b/>
          <w:bCs/>
        </w:rPr>
      </w:pPr>
    </w:p>
    <w:p w:rsidR="00132724" w:rsidRPr="008E6F1B" w:rsidRDefault="00132724" w:rsidP="00E174B9">
      <w:pPr>
        <w:autoSpaceDE w:val="0"/>
        <w:jc w:val="center"/>
        <w:rPr>
          <w:rFonts w:ascii="Arial" w:hAnsi="Arial"/>
          <w:b/>
          <w:bCs/>
        </w:rPr>
      </w:pPr>
    </w:p>
    <w:p w:rsidR="00132724" w:rsidRPr="008E6F1B" w:rsidRDefault="00132724" w:rsidP="00E174B9">
      <w:pPr>
        <w:autoSpaceDE w:val="0"/>
        <w:jc w:val="center"/>
        <w:rPr>
          <w:rFonts w:ascii="Arial" w:hAnsi="Arial"/>
          <w:b/>
          <w:bCs/>
        </w:rPr>
      </w:pPr>
    </w:p>
    <w:p w:rsidR="00132724" w:rsidRPr="008E6F1B" w:rsidRDefault="00132724" w:rsidP="00E174B9">
      <w:pPr>
        <w:autoSpaceDE w:val="0"/>
        <w:jc w:val="center"/>
        <w:rPr>
          <w:rFonts w:ascii="Arial" w:hAnsi="Arial"/>
          <w:b/>
          <w:bCs/>
        </w:rPr>
      </w:pPr>
    </w:p>
    <w:p w:rsidR="008E6F1B" w:rsidRDefault="008E6F1B" w:rsidP="00E174B9">
      <w:pPr>
        <w:autoSpaceDE w:val="0"/>
        <w:jc w:val="center"/>
        <w:rPr>
          <w:rFonts w:ascii="Arial" w:hAnsi="Arial"/>
          <w:b/>
          <w:bCs/>
        </w:rPr>
      </w:pPr>
    </w:p>
    <w:p w:rsidR="008E6F1B" w:rsidRDefault="008E6F1B" w:rsidP="00E174B9">
      <w:pPr>
        <w:autoSpaceDE w:val="0"/>
        <w:jc w:val="center"/>
        <w:rPr>
          <w:rFonts w:ascii="Arial" w:hAnsi="Arial"/>
          <w:b/>
          <w:bCs/>
        </w:rPr>
      </w:pPr>
    </w:p>
    <w:p w:rsidR="008E6F1B" w:rsidRDefault="008E6F1B" w:rsidP="00E174B9">
      <w:pPr>
        <w:autoSpaceDE w:val="0"/>
        <w:jc w:val="center"/>
        <w:rPr>
          <w:rFonts w:ascii="Arial" w:hAnsi="Arial"/>
          <w:b/>
          <w:bCs/>
        </w:rPr>
      </w:pPr>
    </w:p>
    <w:p w:rsidR="00E174B9" w:rsidRPr="008E6F1B" w:rsidRDefault="00E174B9" w:rsidP="00E174B9">
      <w:pPr>
        <w:autoSpaceDE w:val="0"/>
        <w:jc w:val="center"/>
        <w:rPr>
          <w:rFonts w:ascii="Arial" w:hAnsi="Arial"/>
          <w:b/>
          <w:bCs/>
        </w:rPr>
      </w:pPr>
      <w:r w:rsidRPr="008E6F1B">
        <w:rPr>
          <w:rFonts w:ascii="Arial" w:hAnsi="Arial"/>
          <w:b/>
          <w:bCs/>
        </w:rPr>
        <w:t>INSTRUCTIVO PARA PROCESAR Y COMPLETAR EL FORMULARIO # 0002</w:t>
      </w:r>
    </w:p>
    <w:p w:rsidR="00E174B9" w:rsidRPr="008E6F1B" w:rsidRDefault="00E174B9" w:rsidP="00E174B9">
      <w:pPr>
        <w:autoSpaceDE w:val="0"/>
        <w:jc w:val="center"/>
        <w:rPr>
          <w:rFonts w:ascii="Arial" w:eastAsia="Times New Roman" w:hAnsi="Arial"/>
          <w:b/>
          <w:bCs/>
          <w:u w:val="single"/>
        </w:rPr>
      </w:pPr>
      <w:r w:rsidRPr="008E6F1B">
        <w:rPr>
          <w:rFonts w:ascii="Arial" w:eastAsia="Times New Roman" w:hAnsi="Arial"/>
          <w:b/>
          <w:bCs/>
          <w:u w:val="single"/>
        </w:rPr>
        <w:t>PROCESO</w:t>
      </w:r>
    </w:p>
    <w:p w:rsidR="00E174B9" w:rsidRPr="008E6F1B" w:rsidRDefault="00E174B9" w:rsidP="00E174B9">
      <w:pPr>
        <w:autoSpaceDE w:val="0"/>
        <w:spacing w:line="360" w:lineRule="auto"/>
        <w:jc w:val="center"/>
        <w:rPr>
          <w:rFonts w:ascii="Arial" w:eastAsia="Times New Roman" w:hAnsi="Arial"/>
        </w:rPr>
      </w:pPr>
    </w:p>
    <w:p w:rsidR="00E174B9" w:rsidRPr="008E6F1B" w:rsidRDefault="00E174B9" w:rsidP="00E174B9">
      <w:pPr>
        <w:numPr>
          <w:ilvl w:val="0"/>
          <w:numId w:val="9"/>
        </w:numPr>
        <w:tabs>
          <w:tab w:val="left" w:pos="0"/>
        </w:tabs>
        <w:autoSpaceDE w:val="0"/>
        <w:spacing w:line="360" w:lineRule="auto"/>
        <w:jc w:val="both"/>
        <w:rPr>
          <w:rFonts w:ascii="Arial" w:eastAsia="Times New Roman" w:hAnsi="Arial"/>
        </w:rPr>
      </w:pPr>
      <w:r w:rsidRPr="008E6F1B">
        <w:rPr>
          <w:rFonts w:ascii="Arial" w:eastAsia="Times New Roman" w:hAnsi="Arial"/>
        </w:rPr>
        <w:t>El director de proyecto llenara el formulario de informe de proyecto por lo menos una vez cada semestre.</w:t>
      </w:r>
    </w:p>
    <w:p w:rsidR="00E174B9" w:rsidRPr="008E6F1B" w:rsidRDefault="00E174B9" w:rsidP="00E174B9">
      <w:pPr>
        <w:numPr>
          <w:ilvl w:val="0"/>
          <w:numId w:val="9"/>
        </w:numPr>
        <w:tabs>
          <w:tab w:val="left" w:pos="0"/>
        </w:tabs>
        <w:autoSpaceDE w:val="0"/>
        <w:spacing w:line="360" w:lineRule="auto"/>
        <w:jc w:val="both"/>
        <w:rPr>
          <w:rFonts w:ascii="Arial" w:eastAsia="Times New Roman" w:hAnsi="Arial"/>
        </w:rPr>
      </w:pPr>
      <w:r w:rsidRPr="008E6F1B">
        <w:rPr>
          <w:rFonts w:ascii="Arial" w:eastAsia="Times New Roman" w:hAnsi="Arial"/>
        </w:rPr>
        <w:t>Después de llenado en coordinación con los estudiantes que participan del proyecto deberá entregarlo al docente representante de escuela o departamento en la Comisión permanente.</w:t>
      </w:r>
    </w:p>
    <w:p w:rsidR="00E174B9" w:rsidRPr="008E6F1B" w:rsidRDefault="00E174B9" w:rsidP="00E174B9">
      <w:pPr>
        <w:numPr>
          <w:ilvl w:val="0"/>
          <w:numId w:val="9"/>
        </w:numPr>
        <w:tabs>
          <w:tab w:val="left" w:pos="0"/>
        </w:tabs>
        <w:autoSpaceDE w:val="0"/>
        <w:spacing w:line="360" w:lineRule="auto"/>
        <w:jc w:val="both"/>
        <w:rPr>
          <w:rFonts w:ascii="Arial" w:eastAsia="Times New Roman" w:hAnsi="Arial"/>
        </w:rPr>
      </w:pPr>
      <w:r w:rsidRPr="008E6F1B">
        <w:rPr>
          <w:rFonts w:ascii="Arial" w:eastAsia="Times New Roman" w:hAnsi="Arial"/>
        </w:rPr>
        <w:t>El docente representante de escuela o departamento en la Comisión permanente. lo lleva a la reunión de la Comisión Permanente  para que sea conocido y discutido, luego se anexa al expediente del proyecto.</w:t>
      </w:r>
    </w:p>
    <w:p w:rsidR="00E174B9" w:rsidRPr="008E6F1B" w:rsidRDefault="00E174B9" w:rsidP="00E174B9">
      <w:pPr>
        <w:numPr>
          <w:ilvl w:val="0"/>
          <w:numId w:val="9"/>
        </w:numPr>
        <w:tabs>
          <w:tab w:val="left" w:pos="0"/>
        </w:tabs>
        <w:autoSpaceDE w:val="0"/>
        <w:spacing w:line="360" w:lineRule="auto"/>
        <w:jc w:val="both"/>
        <w:rPr>
          <w:rFonts w:ascii="Arial" w:eastAsia="Times New Roman" w:hAnsi="Arial"/>
        </w:rPr>
      </w:pPr>
      <w:r w:rsidRPr="008E6F1B">
        <w:rPr>
          <w:rFonts w:ascii="Arial" w:eastAsia="Times New Roman" w:hAnsi="Arial"/>
        </w:rPr>
        <w:t>El informe de avance debe traer el visto bueno del presidente de la comisión permanente</w:t>
      </w:r>
    </w:p>
    <w:p w:rsidR="00E174B9" w:rsidRPr="008E6F1B" w:rsidRDefault="00E174B9" w:rsidP="00E174B9">
      <w:pPr>
        <w:autoSpaceDE w:val="0"/>
        <w:spacing w:line="360" w:lineRule="auto"/>
        <w:jc w:val="center"/>
        <w:rPr>
          <w:rFonts w:ascii="Arial" w:hAnsi="Arial"/>
        </w:rPr>
      </w:pPr>
    </w:p>
    <w:p w:rsidR="00E174B9" w:rsidRPr="008E6F1B" w:rsidRDefault="00E174B9" w:rsidP="00E174B9">
      <w:pPr>
        <w:autoSpaceDE w:val="0"/>
        <w:spacing w:line="360" w:lineRule="auto"/>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rPr>
          <w:rFonts w:ascii="Arial" w:hAnsi="Arial"/>
        </w:rPr>
      </w:pPr>
    </w:p>
    <w:p w:rsidR="00E174B9" w:rsidRPr="008E6F1B" w:rsidRDefault="00E174B9" w:rsidP="00E174B9">
      <w:pPr>
        <w:autoSpaceDE w:val="0"/>
        <w:rPr>
          <w:rFonts w:ascii="Arial" w:hAnsi="Arial"/>
        </w:rPr>
      </w:pPr>
    </w:p>
    <w:p w:rsidR="00132724" w:rsidRPr="008E6F1B" w:rsidRDefault="00132724"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rPr>
        <w:t>U</w:t>
      </w:r>
      <w:r w:rsidRPr="008E6F1B">
        <w:rPr>
          <w:rFonts w:ascii="Arial" w:eastAsia="Times New Roman" w:hAnsi="Arial"/>
          <w:b/>
          <w:bCs/>
        </w:rPr>
        <w:t>NIVERSIDAD AUTONOMA DE CHIRIQUI</w:t>
      </w:r>
    </w:p>
    <w:p w:rsidR="00E174B9" w:rsidRPr="008E6F1B" w:rsidRDefault="0023090A" w:rsidP="00E174B9">
      <w:pPr>
        <w:autoSpaceDE w:val="0"/>
        <w:jc w:val="center"/>
        <w:rPr>
          <w:rFonts w:ascii="Arial" w:eastAsia="Times New Roman" w:hAnsi="Arial"/>
          <w:b/>
          <w:bCs/>
        </w:rPr>
      </w:pPr>
      <w:r>
        <w:rPr>
          <w:rFonts w:ascii="Arial" w:eastAsia="Times New Roman" w:hAnsi="Arial"/>
          <w:b/>
          <w:bCs/>
        </w:rPr>
        <w:t>VICERRECTORIA DE EXTENSION</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 xml:space="preserve"> SERVICIO SOCIAL UNIVERSITARIO</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ACTA FINAL</w:t>
      </w:r>
    </w:p>
    <w:p w:rsidR="00E174B9" w:rsidRPr="008E6F1B" w:rsidRDefault="00E174B9" w:rsidP="00E174B9">
      <w:pPr>
        <w:jc w:val="center"/>
        <w:textAlignment w:val="center"/>
        <w:rPr>
          <w:rFonts w:ascii="Arial" w:hAnsi="Arial"/>
          <w:b/>
          <w:bCs/>
        </w:rPr>
      </w:pPr>
      <w:r w:rsidRPr="008E6F1B">
        <w:rPr>
          <w:rFonts w:ascii="Arial" w:hAnsi="Arial"/>
          <w:b/>
          <w:bCs/>
        </w:rPr>
        <w:t>FORMULARIO # 0003</w:t>
      </w:r>
    </w:p>
    <w:p w:rsidR="00E174B9" w:rsidRPr="008E6F1B" w:rsidRDefault="00E174B9" w:rsidP="00E174B9">
      <w:pPr>
        <w:spacing w:line="360" w:lineRule="auto"/>
        <w:jc w:val="right"/>
        <w:textAlignment w:val="center"/>
        <w:rPr>
          <w:rFonts w:ascii="Arial" w:hAnsi="Arial"/>
          <w:b/>
          <w:bCs/>
        </w:rPr>
      </w:pPr>
    </w:p>
    <w:p w:rsidR="00E174B9" w:rsidRPr="008E6F1B" w:rsidRDefault="00E174B9" w:rsidP="00E174B9">
      <w:pPr>
        <w:spacing w:line="360" w:lineRule="auto"/>
        <w:textAlignment w:val="center"/>
        <w:rPr>
          <w:rFonts w:ascii="Arial" w:hAnsi="Arial"/>
        </w:rPr>
      </w:pPr>
      <w:r w:rsidRPr="008E6F1B">
        <w:rPr>
          <w:rFonts w:ascii="Arial" w:hAnsi="Arial"/>
        </w:rPr>
        <w:t>FECHA DE INICIO DE PROYECTO_________________</w:t>
      </w:r>
    </w:p>
    <w:p w:rsidR="00E174B9" w:rsidRPr="008E6F1B" w:rsidRDefault="00E174B9" w:rsidP="00E174B9">
      <w:pPr>
        <w:spacing w:line="360" w:lineRule="auto"/>
        <w:textAlignment w:val="center"/>
        <w:rPr>
          <w:rFonts w:ascii="Arial" w:hAnsi="Arial"/>
        </w:rPr>
      </w:pPr>
      <w:r w:rsidRPr="008E6F1B">
        <w:rPr>
          <w:rFonts w:ascii="Arial" w:hAnsi="Arial"/>
        </w:rPr>
        <w:t>FECHA DE FINAL DE PROYECTO _________________</w:t>
      </w:r>
    </w:p>
    <w:p w:rsidR="00E174B9" w:rsidRPr="008E6F1B" w:rsidRDefault="00E174B9" w:rsidP="00E174B9">
      <w:pPr>
        <w:spacing w:line="360" w:lineRule="auto"/>
        <w:textAlignment w:val="center"/>
        <w:rPr>
          <w:rFonts w:ascii="Arial" w:hAnsi="Arial"/>
        </w:rPr>
      </w:pPr>
      <w:r w:rsidRPr="008E6F1B">
        <w:rPr>
          <w:rFonts w:ascii="Arial" w:hAnsi="Arial"/>
        </w:rPr>
        <w:t>PROYECTO # ________________</w:t>
      </w:r>
    </w:p>
    <w:p w:rsidR="00E174B9" w:rsidRPr="008E6F1B" w:rsidRDefault="00E174B9" w:rsidP="00E174B9">
      <w:pPr>
        <w:spacing w:line="360" w:lineRule="auto"/>
        <w:textAlignment w:val="center"/>
        <w:rPr>
          <w:rFonts w:ascii="Arial" w:hAnsi="Arial"/>
        </w:rPr>
      </w:pPr>
      <w:r w:rsidRPr="008E6F1B">
        <w:rPr>
          <w:rFonts w:ascii="Arial" w:hAnsi="Arial"/>
        </w:rPr>
        <w:t>NOMBRE DEL PROYECTO: ________________________________________________________________________________________________________________________________________________</w:t>
      </w:r>
    </w:p>
    <w:p w:rsidR="00E174B9" w:rsidRPr="008E6F1B" w:rsidRDefault="00E174B9" w:rsidP="00E174B9">
      <w:pPr>
        <w:autoSpaceDE w:val="0"/>
        <w:spacing w:line="360" w:lineRule="auto"/>
        <w:rPr>
          <w:rFonts w:ascii="Arial" w:eastAsia="Times New Roman" w:hAnsi="Arial"/>
        </w:rPr>
      </w:pPr>
      <w:r w:rsidRPr="008E6F1B">
        <w:rPr>
          <w:rFonts w:ascii="Arial" w:eastAsia="Times New Roman" w:hAnsi="Arial"/>
        </w:rPr>
        <w:t>FACULTAD</w:t>
      </w:r>
      <w:r w:rsidR="00132724" w:rsidRPr="008E6F1B">
        <w:rPr>
          <w:rFonts w:ascii="Arial" w:eastAsia="Times New Roman" w:hAnsi="Arial"/>
        </w:rPr>
        <w:t>: _</w:t>
      </w:r>
      <w:r w:rsidRPr="008E6F1B">
        <w:rPr>
          <w:rFonts w:ascii="Arial" w:eastAsia="Times New Roman" w:hAnsi="Arial"/>
        </w:rPr>
        <w:t>______________________________________ESCUELA:______________</w:t>
      </w:r>
    </w:p>
    <w:p w:rsidR="00E174B9" w:rsidRPr="008E6F1B" w:rsidRDefault="00E174B9" w:rsidP="00E174B9">
      <w:pPr>
        <w:autoSpaceDE w:val="0"/>
        <w:spacing w:line="360" w:lineRule="auto"/>
        <w:rPr>
          <w:rFonts w:ascii="Arial" w:eastAsia="Times New Roman" w:hAnsi="Arial"/>
        </w:rPr>
      </w:pPr>
      <w:r w:rsidRPr="008E6F1B">
        <w:rPr>
          <w:rFonts w:ascii="Arial" w:eastAsia="Times New Roman" w:hAnsi="Arial"/>
        </w:rPr>
        <w:t>INSTITUCIÒN</w:t>
      </w:r>
      <w:r w:rsidR="00132724" w:rsidRPr="008E6F1B">
        <w:rPr>
          <w:rFonts w:ascii="Arial" w:eastAsia="Times New Roman" w:hAnsi="Arial"/>
        </w:rPr>
        <w:t xml:space="preserve">: </w:t>
      </w:r>
      <w:r w:rsidRPr="008E6F1B">
        <w:rPr>
          <w:rFonts w:ascii="Arial" w:eastAsia="Times New Roman" w:hAnsi="Arial"/>
        </w:rPr>
        <w:t>___________________________________________________________</w:t>
      </w:r>
    </w:p>
    <w:p w:rsidR="00E174B9" w:rsidRPr="008E6F1B" w:rsidRDefault="00E174B9" w:rsidP="00E174B9">
      <w:pPr>
        <w:autoSpaceDE w:val="0"/>
        <w:spacing w:line="360" w:lineRule="auto"/>
        <w:textAlignment w:val="center"/>
        <w:rPr>
          <w:rFonts w:ascii="Arial" w:eastAsia="Times New Roman" w:hAnsi="Arial"/>
        </w:rPr>
      </w:pPr>
      <w:r w:rsidRPr="008E6F1B">
        <w:rPr>
          <w:rFonts w:ascii="Arial" w:eastAsia="Times New Roman" w:hAnsi="Arial"/>
        </w:rPr>
        <w:t>ORGANIZACIÒN</w:t>
      </w:r>
      <w:r w:rsidR="00132724" w:rsidRPr="008E6F1B">
        <w:rPr>
          <w:rFonts w:ascii="Arial" w:eastAsia="Times New Roman" w:hAnsi="Arial"/>
        </w:rPr>
        <w:t>: _</w:t>
      </w:r>
      <w:r w:rsidRPr="008E6F1B">
        <w:rPr>
          <w:rFonts w:ascii="Arial" w:eastAsia="Times New Roman" w:hAnsi="Arial"/>
        </w:rPr>
        <w:t xml:space="preserve">________________________________________________________ </w:t>
      </w:r>
    </w:p>
    <w:p w:rsidR="00E174B9" w:rsidRPr="008E6F1B" w:rsidRDefault="00E174B9" w:rsidP="00E174B9">
      <w:pPr>
        <w:autoSpaceDE w:val="0"/>
        <w:spacing w:line="360" w:lineRule="auto"/>
        <w:rPr>
          <w:rFonts w:ascii="Arial" w:eastAsia="Times New Roman" w:hAnsi="Arial"/>
        </w:rPr>
      </w:pPr>
      <w:r w:rsidRPr="008E6F1B">
        <w:rPr>
          <w:rFonts w:ascii="Arial" w:eastAsia="Times New Roman" w:hAnsi="Arial"/>
        </w:rPr>
        <w:t>Docente Director ________________________________Cantidad de Estudiantes: _____</w:t>
      </w:r>
    </w:p>
    <w:p w:rsidR="00E174B9" w:rsidRPr="008E6F1B" w:rsidRDefault="00132724" w:rsidP="00E174B9">
      <w:pPr>
        <w:autoSpaceDE w:val="0"/>
        <w:spacing w:line="360" w:lineRule="auto"/>
        <w:rPr>
          <w:rFonts w:ascii="Arial" w:eastAsia="Times New Roman" w:hAnsi="Arial"/>
        </w:rPr>
      </w:pPr>
      <w:r w:rsidRPr="008E6F1B">
        <w:rPr>
          <w:rFonts w:ascii="Arial" w:eastAsia="Times New Roman" w:hAnsi="Arial"/>
        </w:rPr>
        <w:t>Ubicación</w:t>
      </w:r>
      <w:r w:rsidR="00E174B9" w:rsidRPr="008E6F1B">
        <w:rPr>
          <w:rFonts w:ascii="Arial" w:eastAsia="Times New Roman" w:hAnsi="Arial"/>
        </w:rPr>
        <w:t xml:space="preserve"> del  Proyecto</w:t>
      </w:r>
      <w:r w:rsidRPr="008E6F1B">
        <w:rPr>
          <w:rFonts w:ascii="Arial" w:eastAsia="Times New Roman" w:hAnsi="Arial"/>
        </w:rPr>
        <w:t>: _</w:t>
      </w:r>
      <w:r w:rsidR="00E174B9" w:rsidRPr="008E6F1B">
        <w:rPr>
          <w:rFonts w:ascii="Arial" w:eastAsia="Times New Roman" w:hAnsi="Arial"/>
        </w:rPr>
        <w:t>____________________________________________________</w:t>
      </w:r>
      <w:r w:rsidRPr="008E6F1B">
        <w:rPr>
          <w:rFonts w:ascii="Arial" w:eastAsia="Times New Roman" w:hAnsi="Arial"/>
        </w:rPr>
        <w:t>____________</w:t>
      </w:r>
      <w:r w:rsidR="00E174B9" w:rsidRPr="008E6F1B">
        <w:rPr>
          <w:rFonts w:ascii="Arial" w:eastAsia="Times New Roman" w:hAnsi="Arial"/>
        </w:rPr>
        <w:t>______</w:t>
      </w:r>
    </w:p>
    <w:p w:rsidR="00E174B9" w:rsidRPr="008E6F1B" w:rsidRDefault="00E174B9" w:rsidP="00E174B9">
      <w:pPr>
        <w:autoSpaceDE w:val="0"/>
        <w:spacing w:line="360" w:lineRule="auto"/>
        <w:rPr>
          <w:rFonts w:ascii="Arial" w:hAnsi="Arial"/>
        </w:rPr>
      </w:pPr>
    </w:p>
    <w:p w:rsidR="00E174B9" w:rsidRPr="008E6F1B" w:rsidRDefault="00E174B9" w:rsidP="00E174B9">
      <w:pPr>
        <w:autoSpaceDE w:val="0"/>
        <w:spacing w:line="360" w:lineRule="auto"/>
        <w:rPr>
          <w:rFonts w:ascii="Arial" w:eastAsia="Times New Roman" w:hAnsi="Arial"/>
        </w:rPr>
      </w:pPr>
      <w:r w:rsidRPr="008E6F1B">
        <w:rPr>
          <w:rFonts w:ascii="Arial" w:eastAsia="Times New Roman" w:hAnsi="Arial"/>
        </w:rPr>
        <w:t xml:space="preserve">Nombre y cédula de estudiantes que desarrollan el proyecto: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25"/>
      </w:tblGrid>
      <w:tr w:rsidR="00E174B9" w:rsidRPr="008E6F1B" w:rsidTr="00132724">
        <w:tc>
          <w:tcPr>
            <w:tcW w:w="3212" w:type="dxa"/>
            <w:tcBorders>
              <w:top w:val="single" w:sz="1" w:space="0" w:color="000000"/>
              <w:left w:val="single" w:sz="1" w:space="0" w:color="000000"/>
              <w:bottom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rPr>
            </w:pPr>
            <w:r w:rsidRPr="008E6F1B">
              <w:rPr>
                <w:rFonts w:ascii="Arial" w:eastAsia="Times New Roman" w:hAnsi="Arial"/>
              </w:rPr>
              <w:t>NOMBRE</w:t>
            </w:r>
          </w:p>
        </w:tc>
        <w:tc>
          <w:tcPr>
            <w:tcW w:w="3212" w:type="dxa"/>
            <w:tcBorders>
              <w:top w:val="single" w:sz="1" w:space="0" w:color="000000"/>
              <w:left w:val="single" w:sz="1" w:space="0" w:color="000000"/>
              <w:bottom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rPr>
            </w:pPr>
            <w:r w:rsidRPr="008E6F1B">
              <w:rPr>
                <w:rFonts w:ascii="Arial" w:eastAsia="Times New Roman" w:hAnsi="Arial"/>
              </w:rPr>
              <w:t>CEDULA</w:t>
            </w:r>
          </w:p>
        </w:tc>
        <w:tc>
          <w:tcPr>
            <w:tcW w:w="3225" w:type="dxa"/>
            <w:tcBorders>
              <w:top w:val="single" w:sz="1" w:space="0" w:color="000000"/>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rPr>
            </w:pPr>
            <w:r w:rsidRPr="008E6F1B">
              <w:rPr>
                <w:rFonts w:ascii="Arial" w:eastAsia="Times New Roman" w:hAnsi="Arial"/>
              </w:rPr>
              <w:t># RECIBO DE MATRICULA</w:t>
            </w: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bl>
    <w:p w:rsidR="00E174B9" w:rsidRPr="008E6F1B" w:rsidRDefault="00E174B9" w:rsidP="00E174B9">
      <w:pPr>
        <w:spacing w:line="360" w:lineRule="auto"/>
        <w:rPr>
          <w:rFonts w:ascii="Arial" w:hAnsi="Arial"/>
        </w:rPr>
      </w:pPr>
      <w:r w:rsidRPr="008E6F1B">
        <w:rPr>
          <w:rFonts w:ascii="Arial" w:hAnsi="Arial"/>
        </w:rPr>
        <w:t>Indicar los objetivos programados y los objetivos logrados.</w:t>
      </w:r>
    </w:p>
    <w:p w:rsidR="00E174B9" w:rsidRPr="008E6F1B" w:rsidRDefault="00E174B9" w:rsidP="00E174B9">
      <w:pPr>
        <w:spacing w:line="360" w:lineRule="auto"/>
        <w:rPr>
          <w:rFonts w:ascii="Arial" w:hAnsi="Arial"/>
        </w:rPr>
      </w:pPr>
      <w:r w:rsidRPr="008E6F1B">
        <w:rPr>
          <w:rFonts w:ascii="Arial" w:hAnsi="Arial"/>
        </w:rPr>
        <w:t>Objetivos Iniciales: 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 xml:space="preserve"> Logrados: 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Indicar el cumplimiento de  cronograma, ajustes otros.  Indicar en el caso negativo cuanto tiempo tuvo de atraso.</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Indicar el presupuesto utilizado, los activos adquiridos y la ubicación de los mismos, los aportes de instituciones, organizaciones, otros.</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132724"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132724" w:rsidRPr="008E6F1B" w:rsidRDefault="00132724" w:rsidP="00E174B9">
      <w:pPr>
        <w:spacing w:line="360" w:lineRule="auto"/>
        <w:rPr>
          <w:rFonts w:ascii="Arial" w:hAnsi="Arial"/>
        </w:rPr>
      </w:pPr>
    </w:p>
    <w:p w:rsidR="00132724" w:rsidRPr="008E6F1B" w:rsidRDefault="00132724" w:rsidP="00E174B9">
      <w:pPr>
        <w:spacing w:line="360" w:lineRule="auto"/>
        <w:rPr>
          <w:rFonts w:ascii="Arial" w:hAnsi="Arial"/>
        </w:rPr>
      </w:pPr>
    </w:p>
    <w:p w:rsidR="00132724" w:rsidRPr="008E6F1B" w:rsidRDefault="00132724" w:rsidP="00E174B9">
      <w:pPr>
        <w:spacing w:line="360" w:lineRule="auto"/>
        <w:rPr>
          <w:rFonts w:ascii="Arial" w:hAnsi="Arial"/>
        </w:rPr>
      </w:pPr>
    </w:p>
    <w:p w:rsidR="00E174B9" w:rsidRPr="008E6F1B" w:rsidRDefault="00E174B9" w:rsidP="00E174B9">
      <w:pPr>
        <w:spacing w:line="360" w:lineRule="auto"/>
        <w:rPr>
          <w:rFonts w:ascii="Arial" w:hAnsi="Arial"/>
        </w:rPr>
      </w:pPr>
      <w:r w:rsidRPr="008E6F1B">
        <w:rPr>
          <w:rFonts w:ascii="Arial" w:hAnsi="Arial"/>
        </w:rPr>
        <w:t>Dificultades encontradas y superadas    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 xml:space="preserve">  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w:t>
      </w:r>
      <w:r w:rsidR="00863A66" w:rsidRPr="008E6F1B">
        <w:rPr>
          <w:rFonts w:ascii="Arial" w:hAnsi="Arial"/>
        </w:rPr>
        <w:t>_______________________________</w:t>
      </w:r>
    </w:p>
    <w:p w:rsidR="00E174B9" w:rsidRPr="008E6F1B" w:rsidRDefault="00E174B9" w:rsidP="00E174B9">
      <w:pPr>
        <w:spacing w:line="360" w:lineRule="auto"/>
        <w:rPr>
          <w:rFonts w:ascii="Arial" w:hAnsi="Arial"/>
        </w:rPr>
      </w:pPr>
      <w:r w:rsidRPr="008E6F1B">
        <w:rPr>
          <w:rFonts w:ascii="Arial" w:hAnsi="Arial"/>
        </w:rPr>
        <w:t>Comentarios y Observaciones generales</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w:t>
      </w:r>
    </w:p>
    <w:p w:rsidR="00E174B9" w:rsidRPr="008E6F1B" w:rsidRDefault="00E174B9" w:rsidP="00E174B9">
      <w:pPr>
        <w:pBdr>
          <w:bottom w:val="single" w:sz="8" w:space="2" w:color="000000"/>
        </w:pBdr>
        <w:spacing w:line="360" w:lineRule="auto"/>
        <w:rPr>
          <w:rFonts w:ascii="Arial" w:hAnsi="Arial"/>
        </w:rPr>
      </w:pPr>
    </w:p>
    <w:p w:rsidR="00863A66" w:rsidRPr="008E6F1B" w:rsidRDefault="00863A66" w:rsidP="00E174B9">
      <w:pPr>
        <w:spacing w:line="360" w:lineRule="auto"/>
        <w:rPr>
          <w:rFonts w:ascii="Arial" w:hAnsi="Arial"/>
        </w:rPr>
      </w:pPr>
    </w:p>
    <w:p w:rsidR="00E174B9" w:rsidRPr="008E6F1B" w:rsidRDefault="00E174B9" w:rsidP="00E174B9">
      <w:pPr>
        <w:spacing w:line="360" w:lineRule="auto"/>
        <w:rPr>
          <w:rFonts w:ascii="Arial" w:hAnsi="Arial"/>
        </w:rPr>
      </w:pPr>
      <w:r w:rsidRPr="008E6F1B">
        <w:rPr>
          <w:rFonts w:ascii="Arial" w:hAnsi="Arial"/>
        </w:rPr>
        <w:t>Firma del Docente/Director</w:t>
      </w:r>
      <w:r w:rsidR="00863A66" w:rsidRPr="008E6F1B">
        <w:rPr>
          <w:rFonts w:ascii="Arial" w:hAnsi="Arial"/>
        </w:rPr>
        <w:t>: _</w:t>
      </w:r>
      <w:r w:rsidRPr="008E6F1B">
        <w:rPr>
          <w:rFonts w:ascii="Arial" w:hAnsi="Arial"/>
        </w:rPr>
        <w:t>________________________________________________________</w:t>
      </w:r>
    </w:p>
    <w:p w:rsidR="00E174B9" w:rsidRPr="008E6F1B" w:rsidRDefault="00E174B9" w:rsidP="00E174B9">
      <w:pPr>
        <w:spacing w:line="360" w:lineRule="auto"/>
        <w:rPr>
          <w:rFonts w:ascii="Arial" w:hAnsi="Arial"/>
        </w:rPr>
      </w:pPr>
    </w:p>
    <w:p w:rsidR="00E174B9" w:rsidRPr="008E6F1B" w:rsidRDefault="00E174B9" w:rsidP="00E174B9">
      <w:pPr>
        <w:spacing w:line="360" w:lineRule="auto"/>
        <w:rPr>
          <w:rFonts w:ascii="Arial" w:hAnsi="Arial"/>
          <w:sz w:val="20"/>
        </w:rPr>
      </w:pPr>
      <w:r w:rsidRPr="008E6F1B">
        <w:rPr>
          <w:rFonts w:ascii="Arial" w:hAnsi="Arial"/>
          <w:sz w:val="20"/>
        </w:rPr>
        <w:t>Firma de los miembros de la Comisión Permanente ___________________________________       _________________________________</w:t>
      </w:r>
    </w:p>
    <w:p w:rsidR="00E174B9" w:rsidRPr="008E6F1B" w:rsidRDefault="00E174B9" w:rsidP="00E174B9">
      <w:pPr>
        <w:spacing w:line="360" w:lineRule="auto"/>
        <w:rPr>
          <w:rFonts w:ascii="Arial" w:hAnsi="Arial"/>
          <w:sz w:val="20"/>
        </w:rPr>
      </w:pPr>
    </w:p>
    <w:p w:rsidR="00E174B9" w:rsidRPr="008E6F1B" w:rsidRDefault="00E174B9" w:rsidP="00E174B9">
      <w:pPr>
        <w:spacing w:line="360" w:lineRule="auto"/>
        <w:rPr>
          <w:rFonts w:ascii="Arial" w:hAnsi="Arial"/>
          <w:sz w:val="20"/>
        </w:rPr>
      </w:pPr>
      <w:r w:rsidRPr="008E6F1B">
        <w:rPr>
          <w:rFonts w:ascii="Arial" w:hAnsi="Arial"/>
          <w:sz w:val="20"/>
        </w:rPr>
        <w:t>___________________________________        _________________________________</w:t>
      </w:r>
    </w:p>
    <w:p w:rsidR="00E174B9" w:rsidRPr="008E6F1B" w:rsidRDefault="00E174B9" w:rsidP="00E174B9">
      <w:pPr>
        <w:spacing w:line="360" w:lineRule="auto"/>
        <w:rPr>
          <w:rFonts w:ascii="Arial" w:hAnsi="Arial"/>
          <w:sz w:val="20"/>
        </w:rPr>
      </w:pPr>
    </w:p>
    <w:p w:rsidR="00E174B9" w:rsidRPr="008E6F1B" w:rsidRDefault="00E174B9" w:rsidP="00E174B9">
      <w:pPr>
        <w:spacing w:line="360" w:lineRule="auto"/>
        <w:rPr>
          <w:rFonts w:ascii="Arial" w:hAnsi="Arial"/>
          <w:sz w:val="20"/>
        </w:rPr>
      </w:pPr>
      <w:r w:rsidRPr="008E6F1B">
        <w:rPr>
          <w:rFonts w:ascii="Arial" w:hAnsi="Arial"/>
          <w:sz w:val="20"/>
        </w:rPr>
        <w:t>___________________________________         ________________________________</w:t>
      </w:r>
    </w:p>
    <w:p w:rsidR="00E174B9" w:rsidRPr="008E6F1B" w:rsidRDefault="00E174B9" w:rsidP="00E174B9">
      <w:pPr>
        <w:spacing w:line="360" w:lineRule="auto"/>
        <w:rPr>
          <w:rFonts w:ascii="Arial" w:eastAsia="Times New Roman" w:hAnsi="Arial"/>
          <w:sz w:val="20"/>
        </w:rPr>
      </w:pPr>
    </w:p>
    <w:p w:rsidR="00E174B9" w:rsidRPr="008E6F1B" w:rsidRDefault="00E174B9" w:rsidP="00E174B9">
      <w:pPr>
        <w:spacing w:line="360" w:lineRule="auto"/>
        <w:rPr>
          <w:rFonts w:ascii="Arial" w:eastAsia="Times New Roman" w:hAnsi="Arial"/>
          <w:sz w:val="20"/>
        </w:rPr>
      </w:pPr>
      <w:r w:rsidRPr="008E6F1B">
        <w:rPr>
          <w:rFonts w:ascii="Arial" w:eastAsia="Times New Roman" w:hAnsi="Arial"/>
          <w:sz w:val="20"/>
        </w:rPr>
        <w:t>___________________________________          ________________________________</w:t>
      </w:r>
    </w:p>
    <w:p w:rsidR="00E174B9" w:rsidRPr="008E6F1B" w:rsidRDefault="00E174B9" w:rsidP="00E174B9">
      <w:pPr>
        <w:spacing w:line="360" w:lineRule="auto"/>
        <w:rPr>
          <w:rFonts w:ascii="Arial" w:eastAsia="Times New Roman" w:hAnsi="Arial"/>
          <w:sz w:val="20"/>
        </w:rPr>
      </w:pPr>
    </w:p>
    <w:p w:rsidR="00E174B9" w:rsidRPr="008E6F1B" w:rsidRDefault="00E174B9" w:rsidP="00E174B9">
      <w:pPr>
        <w:spacing w:line="360" w:lineRule="auto"/>
        <w:rPr>
          <w:rFonts w:ascii="Arial" w:eastAsia="Times New Roman" w:hAnsi="Arial"/>
          <w:sz w:val="20"/>
        </w:rPr>
      </w:pPr>
      <w:r w:rsidRPr="008E6F1B">
        <w:rPr>
          <w:rFonts w:ascii="Arial" w:eastAsia="Times New Roman" w:hAnsi="Arial"/>
          <w:sz w:val="20"/>
        </w:rPr>
        <w:t>___________________________________          ________________________________</w:t>
      </w:r>
    </w:p>
    <w:p w:rsidR="00E174B9" w:rsidRPr="008E6F1B" w:rsidRDefault="00E174B9" w:rsidP="00E174B9">
      <w:pPr>
        <w:spacing w:line="360" w:lineRule="auto"/>
        <w:rPr>
          <w:rFonts w:ascii="Arial" w:eastAsia="Times New Roman" w:hAnsi="Arial"/>
          <w:sz w:val="20"/>
        </w:rPr>
      </w:pPr>
    </w:p>
    <w:p w:rsidR="00E174B9" w:rsidRPr="008E6F1B" w:rsidRDefault="00E174B9" w:rsidP="00E174B9">
      <w:pPr>
        <w:spacing w:line="360" w:lineRule="auto"/>
        <w:rPr>
          <w:rFonts w:ascii="Arial" w:eastAsia="Times New Roman" w:hAnsi="Arial"/>
          <w:sz w:val="20"/>
        </w:rPr>
      </w:pPr>
      <w:r w:rsidRPr="008E6F1B">
        <w:rPr>
          <w:rFonts w:ascii="Arial" w:eastAsia="Times New Roman" w:hAnsi="Arial"/>
          <w:sz w:val="20"/>
        </w:rPr>
        <w:t>___________________________________          ________________________________</w:t>
      </w:r>
    </w:p>
    <w:p w:rsidR="00E174B9" w:rsidRPr="008E6F1B" w:rsidRDefault="00E174B9" w:rsidP="00E174B9">
      <w:pPr>
        <w:spacing w:line="360" w:lineRule="auto"/>
        <w:rPr>
          <w:rFonts w:ascii="Arial" w:eastAsia="Times New Roman" w:hAnsi="Arial"/>
          <w:sz w:val="20"/>
        </w:rPr>
      </w:pPr>
    </w:p>
    <w:p w:rsidR="00E174B9" w:rsidRPr="008E6F1B" w:rsidRDefault="00E174B9" w:rsidP="00E174B9">
      <w:pPr>
        <w:spacing w:line="360" w:lineRule="auto"/>
        <w:rPr>
          <w:rFonts w:ascii="Arial" w:eastAsia="Times New Roman" w:hAnsi="Arial"/>
          <w:sz w:val="20"/>
        </w:rPr>
      </w:pPr>
      <w:r w:rsidRPr="008E6F1B">
        <w:rPr>
          <w:rFonts w:ascii="Arial" w:eastAsia="Times New Roman" w:hAnsi="Arial"/>
          <w:sz w:val="20"/>
        </w:rPr>
        <w:t>___________________________________           _______________________________</w:t>
      </w:r>
    </w:p>
    <w:p w:rsidR="00E174B9" w:rsidRPr="008E6F1B" w:rsidRDefault="00E174B9" w:rsidP="00E174B9">
      <w:pPr>
        <w:spacing w:line="360" w:lineRule="auto"/>
        <w:rPr>
          <w:rFonts w:ascii="Arial" w:eastAsia="Times New Roman" w:hAnsi="Arial"/>
        </w:rPr>
      </w:pPr>
    </w:p>
    <w:p w:rsidR="00E174B9" w:rsidRPr="008E6F1B" w:rsidRDefault="00E174B9" w:rsidP="00E174B9">
      <w:pPr>
        <w:autoSpaceDE w:val="0"/>
        <w:spacing w:line="360" w:lineRule="auto"/>
        <w:rPr>
          <w:rFonts w:ascii="Arial" w:hAnsi="Arial"/>
        </w:rPr>
      </w:pPr>
      <w:r w:rsidRPr="008E6F1B">
        <w:rPr>
          <w:rFonts w:ascii="Arial" w:hAnsi="Arial"/>
        </w:rPr>
        <w:t>Firma y Sello del Presidente de la Comisión general: ____________________________</w:t>
      </w: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b/>
          <w:bCs/>
          <w:sz w:val="22"/>
        </w:rPr>
      </w:pPr>
      <w:r w:rsidRPr="008E6F1B">
        <w:rPr>
          <w:rFonts w:ascii="Arial" w:hAnsi="Arial"/>
          <w:b/>
          <w:sz w:val="22"/>
        </w:rPr>
        <w:t>IN</w:t>
      </w:r>
      <w:r w:rsidRPr="008E6F1B">
        <w:rPr>
          <w:rFonts w:ascii="Arial" w:hAnsi="Arial"/>
          <w:b/>
          <w:bCs/>
          <w:sz w:val="22"/>
        </w:rPr>
        <w:t>STRUCTIVO PARA PROCESAR Y COMPLETAR EL FORMULARIO # 0003/</w:t>
      </w:r>
    </w:p>
    <w:p w:rsidR="00E174B9" w:rsidRPr="008E6F1B" w:rsidRDefault="00E174B9" w:rsidP="00E174B9">
      <w:pPr>
        <w:autoSpaceDE w:val="0"/>
        <w:jc w:val="center"/>
        <w:rPr>
          <w:rFonts w:ascii="Arial" w:eastAsia="Times New Roman" w:hAnsi="Arial"/>
          <w:b/>
          <w:bCs/>
          <w:sz w:val="22"/>
          <w:u w:val="single"/>
        </w:rPr>
      </w:pPr>
      <w:r w:rsidRPr="008E6F1B">
        <w:rPr>
          <w:rFonts w:ascii="Arial" w:eastAsia="Times New Roman" w:hAnsi="Arial"/>
          <w:b/>
          <w:bCs/>
          <w:sz w:val="22"/>
          <w:u w:val="single"/>
        </w:rPr>
        <w:t>PROCESO</w:t>
      </w:r>
    </w:p>
    <w:p w:rsidR="00E174B9" w:rsidRPr="008E6F1B" w:rsidRDefault="00E174B9" w:rsidP="00E174B9">
      <w:pPr>
        <w:autoSpaceDE w:val="0"/>
        <w:jc w:val="center"/>
        <w:rPr>
          <w:rFonts w:ascii="Arial" w:eastAsia="Times New Roman" w:hAnsi="Arial"/>
          <w:sz w:val="22"/>
        </w:rPr>
      </w:pPr>
    </w:p>
    <w:p w:rsidR="00E174B9" w:rsidRPr="008E6F1B" w:rsidRDefault="00E174B9" w:rsidP="00E174B9">
      <w:pPr>
        <w:numPr>
          <w:ilvl w:val="0"/>
          <w:numId w:val="10"/>
        </w:numPr>
        <w:tabs>
          <w:tab w:val="left" w:pos="0"/>
        </w:tabs>
        <w:autoSpaceDE w:val="0"/>
        <w:spacing w:line="360" w:lineRule="auto"/>
        <w:jc w:val="both"/>
        <w:rPr>
          <w:rFonts w:ascii="Arial" w:eastAsia="Times New Roman" w:hAnsi="Arial"/>
          <w:sz w:val="22"/>
        </w:rPr>
      </w:pPr>
      <w:r w:rsidRPr="008E6F1B">
        <w:rPr>
          <w:rFonts w:ascii="Arial" w:eastAsia="Times New Roman" w:hAnsi="Arial"/>
          <w:sz w:val="22"/>
        </w:rPr>
        <w:t>Al finalizar el proyecto, el director de proyecto llenará el formulario de acta final junto con los estudiantes del proyecto.</w:t>
      </w:r>
    </w:p>
    <w:p w:rsidR="00E174B9" w:rsidRPr="008E6F1B" w:rsidRDefault="00E174B9" w:rsidP="00E174B9">
      <w:pPr>
        <w:numPr>
          <w:ilvl w:val="0"/>
          <w:numId w:val="10"/>
        </w:numPr>
        <w:tabs>
          <w:tab w:val="left" w:pos="0"/>
          <w:tab w:val="left" w:pos="40"/>
        </w:tabs>
        <w:autoSpaceDE w:val="0"/>
        <w:spacing w:line="360" w:lineRule="auto"/>
        <w:jc w:val="both"/>
        <w:rPr>
          <w:rFonts w:ascii="Arial" w:eastAsia="Times New Roman" w:hAnsi="Arial"/>
          <w:sz w:val="22"/>
        </w:rPr>
      </w:pPr>
      <w:r w:rsidRPr="008E6F1B">
        <w:rPr>
          <w:rFonts w:ascii="Arial" w:eastAsia="Times New Roman" w:hAnsi="Arial"/>
          <w:sz w:val="22"/>
        </w:rPr>
        <w:t>El Docente/Director entrega el formulario al docente representante de la escuela o departamento ante la comisión permanente, quien lo presenta en reunión de la comisión permanente.</w:t>
      </w:r>
    </w:p>
    <w:p w:rsidR="00E174B9" w:rsidRPr="008E6F1B" w:rsidRDefault="00E174B9" w:rsidP="00E174B9">
      <w:pPr>
        <w:numPr>
          <w:ilvl w:val="0"/>
          <w:numId w:val="10"/>
        </w:numPr>
        <w:tabs>
          <w:tab w:val="left" w:pos="0"/>
          <w:tab w:val="left" w:pos="40"/>
        </w:tabs>
        <w:autoSpaceDE w:val="0"/>
        <w:spacing w:line="360" w:lineRule="auto"/>
        <w:jc w:val="both"/>
        <w:rPr>
          <w:rFonts w:ascii="Arial" w:eastAsia="Times New Roman" w:hAnsi="Arial"/>
          <w:sz w:val="22"/>
        </w:rPr>
      </w:pPr>
      <w:r w:rsidRPr="008E6F1B">
        <w:rPr>
          <w:rFonts w:ascii="Arial" w:eastAsia="Times New Roman" w:hAnsi="Arial"/>
          <w:sz w:val="22"/>
        </w:rPr>
        <w:t xml:space="preserve"> La Comisión permanente lo revisa y lo firma dando fe de aceptación y lo </w:t>
      </w:r>
      <w:proofErr w:type="spellStart"/>
      <w:r w:rsidRPr="008E6F1B">
        <w:rPr>
          <w:rFonts w:ascii="Arial" w:eastAsia="Times New Roman" w:hAnsi="Arial"/>
          <w:sz w:val="22"/>
        </w:rPr>
        <w:t>envia</w:t>
      </w:r>
      <w:proofErr w:type="spellEnd"/>
      <w:r w:rsidRPr="008E6F1B">
        <w:rPr>
          <w:rFonts w:ascii="Arial" w:eastAsia="Times New Roman" w:hAnsi="Arial"/>
          <w:sz w:val="22"/>
        </w:rPr>
        <w:t xml:space="preserve"> a la Comisión General por conducto de su presidente.</w:t>
      </w:r>
    </w:p>
    <w:p w:rsidR="00E174B9" w:rsidRPr="008E6F1B" w:rsidRDefault="00E174B9" w:rsidP="00E174B9">
      <w:pPr>
        <w:numPr>
          <w:ilvl w:val="0"/>
          <w:numId w:val="10"/>
        </w:numPr>
        <w:tabs>
          <w:tab w:val="left" w:pos="0"/>
          <w:tab w:val="left" w:pos="40"/>
        </w:tabs>
        <w:autoSpaceDE w:val="0"/>
        <w:spacing w:line="360" w:lineRule="auto"/>
        <w:jc w:val="both"/>
        <w:rPr>
          <w:rFonts w:ascii="Arial" w:eastAsia="Times New Roman" w:hAnsi="Arial"/>
          <w:sz w:val="22"/>
        </w:rPr>
      </w:pPr>
      <w:r w:rsidRPr="008E6F1B">
        <w:rPr>
          <w:rFonts w:ascii="Arial" w:eastAsia="Times New Roman" w:hAnsi="Arial"/>
          <w:sz w:val="22"/>
        </w:rPr>
        <w:t xml:space="preserve">La comisión general lo recibe, lo conoce, da copia a informática para alimentar la página web de la UNACHI. </w:t>
      </w:r>
    </w:p>
    <w:p w:rsidR="00E174B9" w:rsidRPr="008E6F1B" w:rsidRDefault="00E174B9" w:rsidP="00E174B9">
      <w:pPr>
        <w:numPr>
          <w:ilvl w:val="0"/>
          <w:numId w:val="10"/>
        </w:numPr>
        <w:tabs>
          <w:tab w:val="left" w:pos="0"/>
          <w:tab w:val="left" w:pos="40"/>
        </w:tabs>
        <w:autoSpaceDE w:val="0"/>
        <w:spacing w:line="360" w:lineRule="auto"/>
        <w:jc w:val="both"/>
        <w:rPr>
          <w:rFonts w:ascii="Arial" w:eastAsia="Times New Roman" w:hAnsi="Arial"/>
          <w:sz w:val="22"/>
        </w:rPr>
      </w:pPr>
      <w:r w:rsidRPr="008E6F1B">
        <w:rPr>
          <w:rFonts w:ascii="Arial" w:eastAsia="Times New Roman" w:hAnsi="Arial"/>
          <w:sz w:val="22"/>
        </w:rPr>
        <w:t>El presidente de la comisión general lo sella y devuelve a la comisión permanente para ser archivado en el expediente del proyecto.</w:t>
      </w:r>
    </w:p>
    <w:p w:rsidR="00E174B9" w:rsidRPr="008E6F1B" w:rsidRDefault="00E174B9" w:rsidP="00E174B9">
      <w:pPr>
        <w:tabs>
          <w:tab w:val="left" w:pos="0"/>
        </w:tabs>
        <w:autoSpaceDE w:val="0"/>
        <w:spacing w:line="360" w:lineRule="auto"/>
        <w:jc w:val="both"/>
        <w:rPr>
          <w:rFonts w:ascii="Arial" w:eastAsia="Times New Roman" w:hAnsi="Arial"/>
          <w:sz w:val="22"/>
        </w:rPr>
      </w:pPr>
    </w:p>
    <w:p w:rsidR="00E174B9" w:rsidRPr="008E6F1B" w:rsidRDefault="00E174B9" w:rsidP="00E174B9">
      <w:pPr>
        <w:autoSpaceDE w:val="0"/>
        <w:spacing w:line="360" w:lineRule="auto"/>
        <w:jc w:val="center"/>
        <w:rPr>
          <w:rFonts w:ascii="Arial" w:eastAsia="Times New Roman" w:hAnsi="Arial"/>
          <w:b/>
          <w:bCs/>
          <w:sz w:val="22"/>
          <w:u w:val="single"/>
        </w:rPr>
      </w:pPr>
      <w:r w:rsidRPr="008E6F1B">
        <w:rPr>
          <w:rFonts w:ascii="Arial" w:eastAsia="Times New Roman" w:hAnsi="Arial"/>
          <w:b/>
          <w:bCs/>
          <w:sz w:val="22"/>
          <w:u w:val="single"/>
        </w:rPr>
        <w:t>COMO COMPLETAR EL FORMULARIO</w:t>
      </w:r>
    </w:p>
    <w:p w:rsidR="00E174B9" w:rsidRPr="008E6F1B" w:rsidRDefault="00E174B9" w:rsidP="00E174B9">
      <w:pPr>
        <w:spacing w:line="360" w:lineRule="auto"/>
        <w:jc w:val="both"/>
        <w:textAlignment w:val="center"/>
        <w:rPr>
          <w:rFonts w:ascii="Arial" w:hAnsi="Arial"/>
          <w:sz w:val="22"/>
        </w:rPr>
      </w:pPr>
      <w:r w:rsidRPr="008E6F1B">
        <w:rPr>
          <w:rFonts w:ascii="Arial" w:hAnsi="Arial"/>
          <w:sz w:val="22"/>
          <w:u w:val="single"/>
        </w:rPr>
        <w:t>Fecha de inicio de proyecto:</w:t>
      </w:r>
      <w:r w:rsidRPr="008E6F1B">
        <w:rPr>
          <w:rFonts w:ascii="Arial" w:hAnsi="Arial"/>
          <w:sz w:val="22"/>
        </w:rPr>
        <w:t xml:space="preserve"> Describe la fecha de inicio del proyecto</w:t>
      </w:r>
    </w:p>
    <w:p w:rsidR="00E174B9" w:rsidRPr="008E6F1B" w:rsidRDefault="00E174B9" w:rsidP="00E174B9">
      <w:pPr>
        <w:spacing w:line="360" w:lineRule="auto"/>
        <w:jc w:val="both"/>
        <w:textAlignment w:val="center"/>
        <w:rPr>
          <w:rFonts w:ascii="Arial" w:hAnsi="Arial"/>
          <w:sz w:val="22"/>
        </w:rPr>
      </w:pPr>
      <w:r w:rsidRPr="008E6F1B">
        <w:rPr>
          <w:rFonts w:ascii="Arial" w:hAnsi="Arial"/>
          <w:sz w:val="22"/>
          <w:u w:val="single"/>
        </w:rPr>
        <w:t xml:space="preserve">Fecha de final de proyecto: </w:t>
      </w:r>
      <w:r w:rsidRPr="008E6F1B">
        <w:rPr>
          <w:rFonts w:ascii="Arial" w:hAnsi="Arial"/>
          <w:sz w:val="22"/>
        </w:rPr>
        <w:t xml:space="preserve">Describe la fecha de </w:t>
      </w:r>
      <w:r w:rsidR="00EE0CB1" w:rsidRPr="008E6F1B">
        <w:rPr>
          <w:rFonts w:ascii="Arial" w:hAnsi="Arial"/>
          <w:sz w:val="22"/>
        </w:rPr>
        <w:t>finalización</w:t>
      </w:r>
      <w:r w:rsidRPr="008E6F1B">
        <w:rPr>
          <w:rFonts w:ascii="Arial" w:hAnsi="Arial"/>
          <w:sz w:val="22"/>
        </w:rPr>
        <w:t xml:space="preserve"> del proyecto</w:t>
      </w:r>
    </w:p>
    <w:p w:rsidR="00E174B9" w:rsidRPr="008E6F1B" w:rsidRDefault="00E174B9" w:rsidP="00E174B9">
      <w:pPr>
        <w:spacing w:line="360" w:lineRule="auto"/>
        <w:jc w:val="both"/>
        <w:textAlignment w:val="center"/>
        <w:rPr>
          <w:rFonts w:ascii="Arial" w:hAnsi="Arial"/>
          <w:sz w:val="22"/>
        </w:rPr>
      </w:pPr>
      <w:r w:rsidRPr="008E6F1B">
        <w:rPr>
          <w:rFonts w:ascii="Arial" w:hAnsi="Arial"/>
          <w:sz w:val="22"/>
          <w:u w:val="single"/>
        </w:rPr>
        <w:t>Proyecto #:</w:t>
      </w:r>
      <w:r w:rsidRPr="008E6F1B">
        <w:rPr>
          <w:rFonts w:ascii="Arial" w:hAnsi="Arial"/>
          <w:sz w:val="22"/>
        </w:rPr>
        <w:t xml:space="preserve"> El # del proyecto </w:t>
      </w:r>
    </w:p>
    <w:p w:rsidR="00E174B9" w:rsidRPr="008E6F1B" w:rsidRDefault="00E174B9"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Facultad</w:t>
      </w:r>
      <w:r w:rsidRPr="008E6F1B">
        <w:rPr>
          <w:rFonts w:ascii="Arial" w:eastAsia="Times New Roman" w:hAnsi="Arial"/>
          <w:sz w:val="22"/>
        </w:rPr>
        <w:t xml:space="preserve">: Nombre de la facultad donde se genera el  proyecto.  </w:t>
      </w:r>
    </w:p>
    <w:p w:rsidR="00E174B9" w:rsidRPr="008E6F1B" w:rsidRDefault="00E174B9"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Escuela:</w:t>
      </w:r>
      <w:r w:rsidRPr="008E6F1B">
        <w:rPr>
          <w:rFonts w:ascii="Arial" w:eastAsia="Times New Roman" w:hAnsi="Arial"/>
          <w:sz w:val="22"/>
        </w:rPr>
        <w:t xml:space="preserve"> Nombre de la escuela donde se genera el proyecto.</w:t>
      </w:r>
    </w:p>
    <w:p w:rsidR="00E174B9" w:rsidRPr="008E6F1B" w:rsidRDefault="00EE0CB1"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Institución</w:t>
      </w:r>
      <w:r w:rsidR="00E174B9" w:rsidRPr="008E6F1B">
        <w:rPr>
          <w:rFonts w:ascii="Arial" w:eastAsia="Times New Roman" w:hAnsi="Arial"/>
          <w:sz w:val="22"/>
          <w:u w:val="single"/>
        </w:rPr>
        <w:t>:</w:t>
      </w:r>
      <w:r w:rsidR="00E174B9" w:rsidRPr="008E6F1B">
        <w:rPr>
          <w:rFonts w:ascii="Arial" w:eastAsia="Times New Roman" w:hAnsi="Arial"/>
          <w:sz w:val="22"/>
        </w:rPr>
        <w:t xml:space="preserve"> Nombre de la </w:t>
      </w:r>
      <w:r w:rsidRPr="008E6F1B">
        <w:rPr>
          <w:rFonts w:ascii="Arial" w:eastAsia="Times New Roman" w:hAnsi="Arial"/>
          <w:sz w:val="22"/>
        </w:rPr>
        <w:t>Institución</w:t>
      </w:r>
      <w:r w:rsidR="00E174B9" w:rsidRPr="008E6F1B">
        <w:rPr>
          <w:rFonts w:ascii="Arial" w:eastAsia="Times New Roman" w:hAnsi="Arial"/>
          <w:sz w:val="22"/>
        </w:rPr>
        <w:t xml:space="preserve"> donde se genera el proyecto</w:t>
      </w:r>
    </w:p>
    <w:p w:rsidR="00E174B9" w:rsidRPr="008E6F1B" w:rsidRDefault="00EE0CB1"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Organización</w:t>
      </w:r>
      <w:r w:rsidR="00E174B9" w:rsidRPr="008E6F1B">
        <w:rPr>
          <w:rFonts w:ascii="Arial" w:eastAsia="Times New Roman" w:hAnsi="Arial"/>
          <w:sz w:val="22"/>
        </w:rPr>
        <w:t xml:space="preserve">: Nombre de la </w:t>
      </w:r>
      <w:r w:rsidRPr="008E6F1B">
        <w:rPr>
          <w:rFonts w:ascii="Arial" w:eastAsia="Times New Roman" w:hAnsi="Arial"/>
          <w:sz w:val="22"/>
        </w:rPr>
        <w:t>organización</w:t>
      </w:r>
      <w:r w:rsidR="00E174B9" w:rsidRPr="008E6F1B">
        <w:rPr>
          <w:rFonts w:ascii="Arial" w:eastAsia="Times New Roman" w:hAnsi="Arial"/>
          <w:sz w:val="22"/>
        </w:rPr>
        <w:t xml:space="preserve"> donde se genera el proyecto</w:t>
      </w:r>
    </w:p>
    <w:p w:rsidR="00E174B9" w:rsidRPr="008E6F1B" w:rsidRDefault="00E174B9"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Docente directo</w:t>
      </w:r>
      <w:r w:rsidRPr="008E6F1B">
        <w:rPr>
          <w:rFonts w:ascii="Arial" w:eastAsia="Times New Roman" w:hAnsi="Arial"/>
          <w:sz w:val="22"/>
        </w:rPr>
        <w:t xml:space="preserve">r: Nombre del docente que dirige el proyecto. </w:t>
      </w:r>
    </w:p>
    <w:p w:rsidR="00E174B9" w:rsidRPr="008E6F1B" w:rsidRDefault="00E174B9"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Cantidad de estudiantes</w:t>
      </w:r>
      <w:r w:rsidR="00863A66" w:rsidRPr="008E6F1B">
        <w:rPr>
          <w:rFonts w:ascii="Arial" w:eastAsia="Times New Roman" w:hAnsi="Arial"/>
          <w:sz w:val="22"/>
          <w:u w:val="single"/>
        </w:rPr>
        <w:t>:</w:t>
      </w:r>
      <w:r w:rsidR="00863A66" w:rsidRPr="008E6F1B">
        <w:rPr>
          <w:rFonts w:ascii="Arial" w:eastAsia="Times New Roman" w:hAnsi="Arial"/>
          <w:sz w:val="22"/>
        </w:rPr>
        <w:t xml:space="preserve"> Cantidad</w:t>
      </w:r>
      <w:r w:rsidRPr="008E6F1B">
        <w:rPr>
          <w:rFonts w:ascii="Arial" w:eastAsia="Times New Roman" w:hAnsi="Arial"/>
          <w:sz w:val="22"/>
        </w:rPr>
        <w:t xml:space="preserve"> de estudiantes que desarrollo el proyecto</w:t>
      </w:r>
    </w:p>
    <w:p w:rsidR="00E174B9" w:rsidRPr="008E6F1B" w:rsidRDefault="00863A66"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Ubicación</w:t>
      </w:r>
      <w:r w:rsidR="00E174B9" w:rsidRPr="008E6F1B">
        <w:rPr>
          <w:rFonts w:ascii="Arial" w:eastAsia="Times New Roman" w:hAnsi="Arial"/>
          <w:sz w:val="22"/>
          <w:u w:val="single"/>
        </w:rPr>
        <w:t xml:space="preserve"> del proyecto</w:t>
      </w:r>
      <w:r w:rsidRPr="008E6F1B">
        <w:rPr>
          <w:rFonts w:ascii="Arial" w:eastAsia="Times New Roman" w:hAnsi="Arial"/>
          <w:sz w:val="22"/>
          <w:u w:val="single"/>
        </w:rPr>
        <w:t>: Señala</w:t>
      </w:r>
      <w:r w:rsidR="00E174B9" w:rsidRPr="008E6F1B">
        <w:rPr>
          <w:rFonts w:ascii="Arial" w:eastAsia="Times New Roman" w:hAnsi="Arial"/>
          <w:sz w:val="22"/>
        </w:rPr>
        <w:t xml:space="preserve"> la comunidad donde se genera el proyecto </w:t>
      </w:r>
    </w:p>
    <w:p w:rsidR="00E174B9" w:rsidRPr="008E6F1B" w:rsidRDefault="00E174B9"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Nombre y cédula de estudiantes que desarrollaron el proyecto</w:t>
      </w:r>
      <w:r w:rsidRPr="008E6F1B">
        <w:rPr>
          <w:rFonts w:ascii="Arial" w:eastAsia="Times New Roman" w:hAnsi="Arial"/>
          <w:sz w:val="22"/>
        </w:rPr>
        <w:t xml:space="preserve">: Describe el nombre, </w:t>
      </w:r>
      <w:r w:rsidR="00863A66" w:rsidRPr="008E6F1B">
        <w:rPr>
          <w:rFonts w:ascii="Arial" w:eastAsia="Times New Roman" w:hAnsi="Arial"/>
          <w:sz w:val="22"/>
        </w:rPr>
        <w:t>cédula</w:t>
      </w:r>
      <w:r w:rsidRPr="008E6F1B">
        <w:rPr>
          <w:rFonts w:ascii="Arial" w:eastAsia="Times New Roman" w:hAnsi="Arial"/>
          <w:sz w:val="22"/>
        </w:rPr>
        <w:t>, de los estudiantes que desarrollaron el proyecto.</w:t>
      </w:r>
    </w:p>
    <w:p w:rsidR="00E174B9" w:rsidRPr="008E6F1B" w:rsidRDefault="00863A66" w:rsidP="00E174B9">
      <w:pPr>
        <w:spacing w:line="360" w:lineRule="auto"/>
        <w:jc w:val="both"/>
        <w:rPr>
          <w:rFonts w:ascii="Arial" w:hAnsi="Arial"/>
          <w:sz w:val="22"/>
        </w:rPr>
      </w:pPr>
      <w:r w:rsidRPr="008E6F1B">
        <w:rPr>
          <w:rFonts w:ascii="Arial" w:hAnsi="Arial"/>
          <w:sz w:val="22"/>
          <w:u w:val="single"/>
        </w:rPr>
        <w:t>Objetivos:</w:t>
      </w:r>
      <w:r w:rsidR="00E174B9" w:rsidRPr="008E6F1B">
        <w:rPr>
          <w:rFonts w:ascii="Arial" w:hAnsi="Arial"/>
          <w:sz w:val="22"/>
        </w:rPr>
        <w:t xml:space="preserve"> Describe los objetivos logrados, deben señalarse los objetivos iniciales del proyecto para poder establecer la </w:t>
      </w:r>
      <w:r w:rsidRPr="008E6F1B">
        <w:rPr>
          <w:rFonts w:ascii="Arial" w:hAnsi="Arial"/>
          <w:sz w:val="22"/>
        </w:rPr>
        <w:t>comparación</w:t>
      </w:r>
    </w:p>
    <w:p w:rsidR="00E174B9" w:rsidRPr="008E6F1B" w:rsidRDefault="00E174B9" w:rsidP="00E174B9">
      <w:pPr>
        <w:spacing w:line="360" w:lineRule="auto"/>
        <w:jc w:val="both"/>
        <w:rPr>
          <w:rFonts w:ascii="Arial" w:hAnsi="Arial"/>
          <w:sz w:val="22"/>
        </w:rPr>
      </w:pPr>
      <w:r w:rsidRPr="008E6F1B">
        <w:rPr>
          <w:rFonts w:ascii="Arial" w:hAnsi="Arial"/>
          <w:sz w:val="22"/>
          <w:u w:val="single"/>
        </w:rPr>
        <w:t>Cumplimiento del cronograma:</w:t>
      </w:r>
      <w:r w:rsidRPr="008E6F1B">
        <w:rPr>
          <w:rFonts w:ascii="Arial" w:hAnsi="Arial"/>
          <w:sz w:val="22"/>
        </w:rPr>
        <w:t xml:space="preserve"> Se debe indicar el cronograma original y las variaciones, ajustes y cambios que ha tenido.  Indicar el tiempo que tuvo de atraso, si lo hubo.</w:t>
      </w:r>
    </w:p>
    <w:p w:rsidR="00E174B9" w:rsidRPr="008E6F1B" w:rsidRDefault="00E174B9" w:rsidP="00E174B9">
      <w:pPr>
        <w:spacing w:line="360" w:lineRule="auto"/>
        <w:jc w:val="both"/>
        <w:rPr>
          <w:rFonts w:ascii="Arial" w:hAnsi="Arial"/>
          <w:sz w:val="22"/>
        </w:rPr>
      </w:pPr>
      <w:r w:rsidRPr="008E6F1B">
        <w:rPr>
          <w:rFonts w:ascii="Arial" w:hAnsi="Arial"/>
          <w:sz w:val="22"/>
          <w:u w:val="single"/>
        </w:rPr>
        <w:t xml:space="preserve">Indicar el presupuesto utilizado: </w:t>
      </w:r>
      <w:r w:rsidRPr="008E6F1B">
        <w:rPr>
          <w:rFonts w:ascii="Arial" w:hAnsi="Arial"/>
          <w:sz w:val="22"/>
        </w:rPr>
        <w:t xml:space="preserve">se </w:t>
      </w:r>
      <w:r w:rsidR="00863A66" w:rsidRPr="008E6F1B">
        <w:rPr>
          <w:rFonts w:ascii="Arial" w:hAnsi="Arial"/>
          <w:sz w:val="22"/>
        </w:rPr>
        <w:t>indicará</w:t>
      </w:r>
      <w:r w:rsidRPr="008E6F1B">
        <w:rPr>
          <w:rFonts w:ascii="Arial" w:hAnsi="Arial"/>
          <w:sz w:val="22"/>
        </w:rPr>
        <w:t xml:space="preserve"> los activos adquiridos</w:t>
      </w:r>
      <w:r w:rsidR="00863A66" w:rsidRPr="008E6F1B">
        <w:rPr>
          <w:rFonts w:ascii="Arial" w:hAnsi="Arial"/>
          <w:sz w:val="22"/>
        </w:rPr>
        <w:t>: durante</w:t>
      </w:r>
      <w:r w:rsidRPr="008E6F1B">
        <w:rPr>
          <w:rFonts w:ascii="Arial" w:hAnsi="Arial"/>
          <w:sz w:val="22"/>
        </w:rPr>
        <w:t xml:space="preserve"> la </w:t>
      </w:r>
      <w:r w:rsidR="00863A66" w:rsidRPr="008E6F1B">
        <w:rPr>
          <w:rFonts w:ascii="Arial" w:hAnsi="Arial"/>
          <w:sz w:val="22"/>
        </w:rPr>
        <w:t>ejecución</w:t>
      </w:r>
      <w:r w:rsidRPr="008E6F1B">
        <w:rPr>
          <w:rFonts w:ascii="Arial" w:hAnsi="Arial"/>
          <w:sz w:val="22"/>
        </w:rPr>
        <w:t xml:space="preserve"> del proyecto, indicando  la </w:t>
      </w:r>
      <w:r w:rsidR="00863A66" w:rsidRPr="008E6F1B">
        <w:rPr>
          <w:rFonts w:ascii="Arial" w:hAnsi="Arial"/>
          <w:sz w:val="22"/>
        </w:rPr>
        <w:t>ubicación</w:t>
      </w:r>
      <w:r w:rsidRPr="008E6F1B">
        <w:rPr>
          <w:rFonts w:ascii="Arial" w:hAnsi="Arial"/>
          <w:sz w:val="22"/>
        </w:rPr>
        <w:t xml:space="preserve"> de los mismos, ya sea en la universidad o fuera de esta.  Describe los aportes hechos por  instituciones u organizaciones, otras.</w:t>
      </w:r>
    </w:p>
    <w:p w:rsidR="00E174B9" w:rsidRPr="008E6F1B" w:rsidRDefault="00E174B9" w:rsidP="00E174B9">
      <w:pPr>
        <w:spacing w:line="360" w:lineRule="auto"/>
        <w:jc w:val="both"/>
        <w:rPr>
          <w:rFonts w:ascii="Arial" w:hAnsi="Arial"/>
          <w:sz w:val="22"/>
        </w:rPr>
      </w:pPr>
      <w:r w:rsidRPr="008E6F1B">
        <w:rPr>
          <w:rFonts w:ascii="Arial" w:hAnsi="Arial"/>
          <w:sz w:val="22"/>
        </w:rPr>
        <w:t>Dificultades encontradas: se anotarán las dificultades encontradas tanto en el ambiente interno (UNACHI) y externos (Comunidad, institución, organización)</w:t>
      </w:r>
    </w:p>
    <w:p w:rsidR="00863A66" w:rsidRPr="008E6F1B" w:rsidRDefault="00863A66" w:rsidP="00E174B9">
      <w:pPr>
        <w:spacing w:line="360" w:lineRule="auto"/>
        <w:jc w:val="both"/>
        <w:rPr>
          <w:rFonts w:ascii="Arial" w:hAnsi="Arial"/>
          <w:sz w:val="22"/>
        </w:rPr>
      </w:pPr>
    </w:p>
    <w:p w:rsidR="00863A66" w:rsidRPr="008E6F1B" w:rsidRDefault="00863A66" w:rsidP="00E174B9">
      <w:pPr>
        <w:spacing w:line="360" w:lineRule="auto"/>
        <w:jc w:val="both"/>
        <w:rPr>
          <w:rFonts w:ascii="Arial" w:hAnsi="Arial"/>
          <w:sz w:val="22"/>
        </w:rPr>
      </w:pPr>
    </w:p>
    <w:p w:rsidR="00863A66" w:rsidRPr="008E6F1B" w:rsidRDefault="00863A66" w:rsidP="00E174B9">
      <w:pPr>
        <w:spacing w:line="360" w:lineRule="auto"/>
        <w:jc w:val="both"/>
        <w:rPr>
          <w:rFonts w:ascii="Arial" w:hAnsi="Arial"/>
          <w:sz w:val="22"/>
        </w:rPr>
      </w:pPr>
    </w:p>
    <w:p w:rsidR="00E174B9" w:rsidRPr="008E6F1B" w:rsidRDefault="00E174B9" w:rsidP="00E174B9">
      <w:pPr>
        <w:spacing w:line="360" w:lineRule="auto"/>
        <w:jc w:val="both"/>
        <w:rPr>
          <w:rFonts w:ascii="Arial" w:hAnsi="Arial"/>
          <w:sz w:val="22"/>
        </w:rPr>
      </w:pPr>
      <w:r w:rsidRPr="008E6F1B">
        <w:rPr>
          <w:rFonts w:ascii="Arial" w:hAnsi="Arial"/>
          <w:sz w:val="22"/>
        </w:rPr>
        <w:t xml:space="preserve">Comentarios y Observaciones generales: Se anotan observaciones de carácter general tanto del docente director, como de los </w:t>
      </w:r>
      <w:r w:rsidR="00863A66" w:rsidRPr="008E6F1B">
        <w:rPr>
          <w:rFonts w:ascii="Arial" w:hAnsi="Arial"/>
          <w:sz w:val="22"/>
        </w:rPr>
        <w:t>estudiantes, al</w:t>
      </w:r>
      <w:r w:rsidRPr="008E6F1B">
        <w:rPr>
          <w:rFonts w:ascii="Arial" w:hAnsi="Arial"/>
          <w:sz w:val="22"/>
        </w:rPr>
        <w:t xml:space="preserve"> igual que de la comisión permanente  y general.</w:t>
      </w:r>
    </w:p>
    <w:p w:rsidR="00E174B9" w:rsidRPr="008E6F1B" w:rsidRDefault="00E174B9" w:rsidP="00E174B9">
      <w:pPr>
        <w:spacing w:line="360" w:lineRule="auto"/>
        <w:jc w:val="both"/>
        <w:rPr>
          <w:rFonts w:ascii="Arial" w:hAnsi="Arial"/>
        </w:rPr>
      </w:pPr>
    </w:p>
    <w:p w:rsidR="00E174B9" w:rsidRPr="008E6F1B" w:rsidRDefault="00E174B9" w:rsidP="00E174B9">
      <w:pPr>
        <w:spacing w:line="360" w:lineRule="auto"/>
        <w:jc w:val="both"/>
        <w:rPr>
          <w:rFonts w:ascii="Arial" w:hAnsi="Arial"/>
        </w:rPr>
      </w:pPr>
      <w:r w:rsidRPr="008E6F1B">
        <w:rPr>
          <w:rFonts w:ascii="Arial" w:hAnsi="Arial"/>
        </w:rPr>
        <w:t>Firma del Docente/Director _________________________________________</w:t>
      </w:r>
    </w:p>
    <w:p w:rsidR="00E174B9" w:rsidRPr="008E6F1B" w:rsidRDefault="00E174B9" w:rsidP="00E174B9">
      <w:pPr>
        <w:spacing w:line="360" w:lineRule="auto"/>
        <w:jc w:val="both"/>
        <w:rPr>
          <w:rFonts w:ascii="Arial" w:hAnsi="Arial"/>
        </w:rPr>
      </w:pPr>
    </w:p>
    <w:p w:rsidR="00E174B9" w:rsidRPr="008E6F1B" w:rsidRDefault="00E174B9" w:rsidP="00E174B9">
      <w:pPr>
        <w:spacing w:line="360" w:lineRule="auto"/>
        <w:jc w:val="both"/>
        <w:rPr>
          <w:rFonts w:ascii="Arial" w:hAnsi="Arial"/>
        </w:rPr>
      </w:pPr>
      <w:r w:rsidRPr="008E6F1B">
        <w:rPr>
          <w:rFonts w:ascii="Arial" w:hAnsi="Arial"/>
        </w:rPr>
        <w:t xml:space="preserve">Firma de los miembros de la </w:t>
      </w:r>
      <w:r w:rsidR="00863A66" w:rsidRPr="008E6F1B">
        <w:rPr>
          <w:rFonts w:ascii="Arial" w:hAnsi="Arial"/>
        </w:rPr>
        <w:t>Comisión</w:t>
      </w:r>
      <w:r w:rsidRPr="008E6F1B">
        <w:rPr>
          <w:rFonts w:ascii="Arial" w:hAnsi="Arial"/>
        </w:rPr>
        <w:t xml:space="preserve"> Permanente</w:t>
      </w:r>
    </w:p>
    <w:p w:rsidR="00E174B9" w:rsidRPr="008E6F1B" w:rsidRDefault="00E174B9" w:rsidP="00E174B9">
      <w:pPr>
        <w:spacing w:line="360" w:lineRule="auto"/>
        <w:rPr>
          <w:rFonts w:ascii="Arial" w:hAnsi="Arial"/>
        </w:rPr>
      </w:pPr>
      <w:r w:rsidRPr="008E6F1B">
        <w:rPr>
          <w:rFonts w:ascii="Arial" w:hAnsi="Arial"/>
        </w:rPr>
        <w:t>___________________________________       _________________________________</w:t>
      </w:r>
    </w:p>
    <w:p w:rsidR="00E174B9" w:rsidRPr="008E6F1B" w:rsidRDefault="00E174B9" w:rsidP="00E174B9">
      <w:pPr>
        <w:spacing w:line="360" w:lineRule="auto"/>
        <w:rPr>
          <w:rFonts w:ascii="Arial" w:hAnsi="Arial"/>
        </w:rPr>
      </w:pPr>
    </w:p>
    <w:p w:rsidR="00E174B9" w:rsidRPr="008E6F1B" w:rsidRDefault="00E174B9" w:rsidP="00E174B9">
      <w:pPr>
        <w:spacing w:line="360" w:lineRule="auto"/>
        <w:rPr>
          <w:rFonts w:ascii="Arial" w:hAnsi="Arial"/>
        </w:rPr>
      </w:pPr>
      <w:r w:rsidRPr="008E6F1B">
        <w:rPr>
          <w:rFonts w:ascii="Arial" w:hAnsi="Arial"/>
        </w:rPr>
        <w:t>___________________________________        _________________________________</w:t>
      </w:r>
    </w:p>
    <w:p w:rsidR="00E174B9" w:rsidRPr="008E6F1B" w:rsidRDefault="00E174B9" w:rsidP="00E174B9">
      <w:pPr>
        <w:spacing w:line="360" w:lineRule="auto"/>
        <w:rPr>
          <w:rFonts w:ascii="Arial" w:hAnsi="Arial"/>
        </w:rPr>
      </w:pPr>
    </w:p>
    <w:p w:rsidR="00E174B9" w:rsidRPr="008E6F1B" w:rsidRDefault="00E174B9" w:rsidP="00E174B9">
      <w:pPr>
        <w:spacing w:line="360" w:lineRule="auto"/>
        <w:rPr>
          <w:rFonts w:ascii="Arial" w:hAnsi="Arial"/>
        </w:rPr>
      </w:pPr>
      <w:r w:rsidRPr="008E6F1B">
        <w:rPr>
          <w:rFonts w:ascii="Arial" w:hAnsi="Arial"/>
        </w:rPr>
        <w:t>___________________________________         ________________________________</w:t>
      </w:r>
    </w:p>
    <w:p w:rsidR="00E174B9" w:rsidRPr="008E6F1B" w:rsidRDefault="00E174B9" w:rsidP="00E174B9">
      <w:pPr>
        <w:spacing w:line="360" w:lineRule="auto"/>
        <w:rPr>
          <w:rFonts w:ascii="Arial" w:eastAsia="Times New Roman" w:hAnsi="Arial"/>
        </w:rPr>
      </w:pPr>
    </w:p>
    <w:p w:rsidR="00E174B9" w:rsidRPr="008E6F1B" w:rsidRDefault="00E174B9" w:rsidP="00E174B9">
      <w:pPr>
        <w:spacing w:line="360" w:lineRule="auto"/>
        <w:rPr>
          <w:rFonts w:ascii="Arial" w:eastAsia="Times New Roman" w:hAnsi="Arial"/>
        </w:rPr>
      </w:pPr>
      <w:r w:rsidRPr="008E6F1B">
        <w:rPr>
          <w:rFonts w:ascii="Arial" w:eastAsia="Times New Roman" w:hAnsi="Arial"/>
        </w:rPr>
        <w:t>___________________________________          ________________________________</w:t>
      </w:r>
    </w:p>
    <w:p w:rsidR="00E174B9" w:rsidRPr="008E6F1B" w:rsidRDefault="00E174B9" w:rsidP="00E174B9">
      <w:pPr>
        <w:spacing w:line="360" w:lineRule="auto"/>
        <w:rPr>
          <w:rFonts w:ascii="Arial" w:eastAsia="Times New Roman" w:hAnsi="Arial"/>
        </w:rPr>
      </w:pPr>
    </w:p>
    <w:p w:rsidR="00E174B9" w:rsidRPr="008E6F1B" w:rsidRDefault="00E174B9" w:rsidP="00E174B9">
      <w:pPr>
        <w:spacing w:line="360" w:lineRule="auto"/>
        <w:rPr>
          <w:rFonts w:ascii="Arial" w:eastAsia="Times New Roman" w:hAnsi="Arial"/>
        </w:rPr>
      </w:pPr>
      <w:r w:rsidRPr="008E6F1B">
        <w:rPr>
          <w:rFonts w:ascii="Arial" w:eastAsia="Times New Roman" w:hAnsi="Arial"/>
        </w:rPr>
        <w:t>___________________________________          ________________________________</w:t>
      </w:r>
    </w:p>
    <w:p w:rsidR="00E174B9" w:rsidRPr="008E6F1B" w:rsidRDefault="00E174B9" w:rsidP="00E174B9">
      <w:pPr>
        <w:spacing w:line="360" w:lineRule="auto"/>
        <w:rPr>
          <w:rFonts w:ascii="Arial" w:eastAsia="Times New Roman" w:hAnsi="Arial"/>
        </w:rPr>
      </w:pPr>
    </w:p>
    <w:p w:rsidR="00E174B9" w:rsidRPr="008E6F1B" w:rsidRDefault="00E174B9" w:rsidP="00E174B9">
      <w:pPr>
        <w:spacing w:line="360" w:lineRule="auto"/>
        <w:rPr>
          <w:rFonts w:ascii="Arial" w:eastAsia="Times New Roman" w:hAnsi="Arial"/>
        </w:rPr>
      </w:pPr>
      <w:r w:rsidRPr="008E6F1B">
        <w:rPr>
          <w:rFonts w:ascii="Arial" w:eastAsia="Times New Roman" w:hAnsi="Arial"/>
        </w:rPr>
        <w:t>___________________________________          ________________________________</w:t>
      </w:r>
    </w:p>
    <w:p w:rsidR="00E174B9" w:rsidRPr="008E6F1B" w:rsidRDefault="00E174B9" w:rsidP="00E174B9">
      <w:pPr>
        <w:spacing w:line="360" w:lineRule="auto"/>
        <w:rPr>
          <w:rFonts w:ascii="Arial" w:eastAsia="Times New Roman" w:hAnsi="Arial"/>
        </w:rPr>
      </w:pPr>
    </w:p>
    <w:p w:rsidR="00E174B9" w:rsidRPr="008E6F1B" w:rsidRDefault="00E174B9" w:rsidP="00E174B9">
      <w:pPr>
        <w:spacing w:line="360" w:lineRule="auto"/>
        <w:rPr>
          <w:rFonts w:ascii="Arial" w:eastAsia="Times New Roman" w:hAnsi="Arial"/>
        </w:rPr>
      </w:pPr>
      <w:r w:rsidRPr="008E6F1B">
        <w:rPr>
          <w:rFonts w:ascii="Arial" w:eastAsia="Times New Roman" w:hAnsi="Arial"/>
        </w:rPr>
        <w:t>___________________________________           _______________________________</w:t>
      </w:r>
    </w:p>
    <w:p w:rsidR="00863A66" w:rsidRPr="008E6F1B" w:rsidRDefault="00863A66" w:rsidP="00E174B9">
      <w:pPr>
        <w:autoSpaceDE w:val="0"/>
        <w:spacing w:line="360" w:lineRule="auto"/>
        <w:rPr>
          <w:rFonts w:ascii="Arial" w:hAnsi="Arial"/>
        </w:rPr>
      </w:pPr>
    </w:p>
    <w:p w:rsidR="00863A66" w:rsidRPr="008E6F1B" w:rsidRDefault="00863A66" w:rsidP="00E174B9">
      <w:pPr>
        <w:autoSpaceDE w:val="0"/>
        <w:spacing w:line="360" w:lineRule="auto"/>
        <w:rPr>
          <w:rFonts w:ascii="Arial" w:hAnsi="Arial"/>
        </w:rPr>
      </w:pPr>
    </w:p>
    <w:p w:rsidR="00E174B9" w:rsidRPr="008E6F1B" w:rsidRDefault="00E174B9" w:rsidP="00E174B9">
      <w:pPr>
        <w:autoSpaceDE w:val="0"/>
        <w:spacing w:line="360" w:lineRule="auto"/>
        <w:rPr>
          <w:rFonts w:ascii="Arial" w:hAnsi="Arial"/>
        </w:rPr>
      </w:pPr>
      <w:r w:rsidRPr="008E6F1B">
        <w:rPr>
          <w:rFonts w:ascii="Arial" w:hAnsi="Arial"/>
        </w:rPr>
        <w:t>Firma y Sello del Presidente de la Comisión general: ___________________________</w:t>
      </w:r>
    </w:p>
    <w:p w:rsidR="00E174B9" w:rsidRPr="008E6F1B" w:rsidRDefault="00E174B9" w:rsidP="00E174B9">
      <w:pPr>
        <w:spacing w:line="360" w:lineRule="auto"/>
        <w:jc w:val="both"/>
        <w:rPr>
          <w:rFonts w:ascii="Arial" w:hAnsi="Arial"/>
        </w:rPr>
      </w:pPr>
    </w:p>
    <w:p w:rsidR="00E174B9" w:rsidRPr="008E6F1B" w:rsidRDefault="00E174B9" w:rsidP="00E174B9">
      <w:pPr>
        <w:spacing w:line="360" w:lineRule="auto"/>
        <w:jc w:val="both"/>
        <w:rPr>
          <w:rFonts w:ascii="Arial" w:hAnsi="Arial"/>
        </w:rPr>
      </w:pPr>
      <w:r w:rsidRPr="008E6F1B">
        <w:rPr>
          <w:rFonts w:ascii="Arial" w:hAnsi="Arial"/>
        </w:rPr>
        <w:t>Sellado y firma del Presidente de la Comisión General. ___________________________</w:t>
      </w:r>
    </w:p>
    <w:p w:rsidR="00E174B9" w:rsidRPr="008E6F1B" w:rsidRDefault="00E174B9" w:rsidP="00E174B9">
      <w:pPr>
        <w:spacing w:line="360" w:lineRule="auto"/>
        <w:jc w:val="both"/>
        <w:rPr>
          <w:rFonts w:ascii="Arial" w:hAnsi="Arial"/>
        </w:rPr>
      </w:pPr>
    </w:p>
    <w:p w:rsidR="00E174B9" w:rsidRPr="008E6F1B" w:rsidRDefault="00E174B9" w:rsidP="00E174B9">
      <w:pPr>
        <w:autoSpaceDE w:val="0"/>
        <w:spacing w:line="360" w:lineRule="auto"/>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UNIVERSIDAD AUTONOMA DE CHIRIQUI</w:t>
      </w:r>
    </w:p>
    <w:p w:rsidR="00E174B9" w:rsidRPr="008E6F1B" w:rsidRDefault="0023090A" w:rsidP="00E174B9">
      <w:pPr>
        <w:autoSpaceDE w:val="0"/>
        <w:jc w:val="center"/>
        <w:rPr>
          <w:rFonts w:ascii="Arial" w:eastAsia="Times New Roman" w:hAnsi="Arial"/>
          <w:b/>
          <w:bCs/>
        </w:rPr>
      </w:pPr>
      <w:r>
        <w:rPr>
          <w:rFonts w:ascii="Arial" w:eastAsia="Times New Roman" w:hAnsi="Arial"/>
          <w:b/>
          <w:bCs/>
        </w:rPr>
        <w:t>VICERRECTORIA DE EXTENSIÓN</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 xml:space="preserve"> SERVICIO SOCIAL UNIVERSITARIO</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REGISTRO DE HORAS TRABAJADAS.</w:t>
      </w:r>
    </w:p>
    <w:p w:rsidR="00E174B9" w:rsidRPr="008E6F1B" w:rsidRDefault="00E174B9" w:rsidP="00E174B9">
      <w:pPr>
        <w:jc w:val="center"/>
        <w:textAlignment w:val="center"/>
        <w:rPr>
          <w:rFonts w:ascii="Arial" w:hAnsi="Arial"/>
          <w:b/>
          <w:bCs/>
        </w:rPr>
      </w:pPr>
      <w:r w:rsidRPr="008E6F1B">
        <w:rPr>
          <w:rFonts w:ascii="Arial" w:hAnsi="Arial"/>
          <w:b/>
          <w:bCs/>
        </w:rPr>
        <w:t>FORMULARIO # 0004/</w:t>
      </w:r>
    </w:p>
    <w:p w:rsidR="00E174B9" w:rsidRPr="008E6F1B" w:rsidRDefault="00E174B9" w:rsidP="00E174B9">
      <w:pPr>
        <w:jc w:val="right"/>
        <w:textAlignment w:val="center"/>
        <w:rPr>
          <w:rFonts w:ascii="Arial" w:hAnsi="Arial"/>
          <w:b/>
          <w:bCs/>
        </w:rPr>
      </w:pPr>
    </w:p>
    <w:p w:rsidR="00E174B9" w:rsidRPr="008E6F1B" w:rsidRDefault="00E174B9" w:rsidP="00E174B9">
      <w:pPr>
        <w:textAlignment w:val="center"/>
        <w:rPr>
          <w:rFonts w:ascii="Arial" w:hAnsi="Arial"/>
          <w:sz w:val="20"/>
        </w:rPr>
      </w:pPr>
      <w:r w:rsidRPr="008E6F1B">
        <w:rPr>
          <w:rFonts w:ascii="Arial" w:hAnsi="Arial"/>
          <w:sz w:val="20"/>
        </w:rPr>
        <w:t>PROYECTO # _______________________</w:t>
      </w:r>
    </w:p>
    <w:p w:rsidR="00E174B9" w:rsidRPr="008E6F1B" w:rsidRDefault="00E174B9" w:rsidP="00E174B9">
      <w:pPr>
        <w:textAlignment w:val="center"/>
        <w:rPr>
          <w:rFonts w:ascii="Arial" w:hAnsi="Arial"/>
          <w:sz w:val="20"/>
        </w:rPr>
      </w:pPr>
    </w:p>
    <w:p w:rsidR="00E174B9" w:rsidRPr="008E6F1B" w:rsidRDefault="00E174B9" w:rsidP="00E174B9">
      <w:pPr>
        <w:textAlignment w:val="center"/>
        <w:rPr>
          <w:rFonts w:ascii="Arial" w:hAnsi="Arial"/>
          <w:sz w:val="20"/>
        </w:rPr>
      </w:pPr>
      <w:r w:rsidRPr="008E6F1B">
        <w:rPr>
          <w:rFonts w:ascii="Arial" w:hAnsi="Arial"/>
          <w:sz w:val="20"/>
        </w:rPr>
        <w:t>NOMBRE DEL PROYECTO: _______________________________________________</w:t>
      </w:r>
    </w:p>
    <w:p w:rsidR="00E174B9" w:rsidRPr="008E6F1B" w:rsidRDefault="00E174B9" w:rsidP="00E174B9">
      <w:pPr>
        <w:textAlignment w:val="center"/>
        <w:rPr>
          <w:rFonts w:ascii="Arial" w:hAnsi="Arial"/>
          <w:sz w:val="20"/>
        </w:rPr>
      </w:pPr>
    </w:p>
    <w:p w:rsidR="00E174B9" w:rsidRPr="008E6F1B" w:rsidRDefault="00E174B9" w:rsidP="00E174B9">
      <w:pPr>
        <w:textAlignment w:val="center"/>
        <w:rPr>
          <w:rFonts w:ascii="Arial" w:hAnsi="Arial"/>
          <w:sz w:val="20"/>
        </w:rPr>
      </w:pPr>
      <w:r w:rsidRPr="008E6F1B">
        <w:rPr>
          <w:rFonts w:ascii="Arial" w:hAnsi="Arial"/>
          <w:sz w:val="20"/>
        </w:rPr>
        <w:t>UBICACIÒN DEL PROYECTO: ______________________________________________</w:t>
      </w:r>
    </w:p>
    <w:p w:rsidR="00E174B9" w:rsidRPr="008E6F1B" w:rsidRDefault="00E174B9" w:rsidP="00E174B9">
      <w:pPr>
        <w:textAlignment w:val="center"/>
        <w:rPr>
          <w:rFonts w:ascii="Arial" w:hAnsi="Arial"/>
          <w:sz w:val="20"/>
        </w:rPr>
      </w:pPr>
    </w:p>
    <w:p w:rsidR="00E174B9" w:rsidRPr="008E6F1B" w:rsidRDefault="00E174B9" w:rsidP="00E174B9">
      <w:pPr>
        <w:textAlignment w:val="center"/>
        <w:rPr>
          <w:rFonts w:ascii="Arial" w:hAnsi="Arial"/>
          <w:sz w:val="20"/>
        </w:rPr>
      </w:pPr>
      <w:r w:rsidRPr="008E6F1B">
        <w:rPr>
          <w:rFonts w:ascii="Arial" w:hAnsi="Arial"/>
          <w:sz w:val="20"/>
        </w:rPr>
        <w:t xml:space="preserve"> DOCENTE DIRECTOR DEL PROYECTO: _____________________________________</w:t>
      </w:r>
    </w:p>
    <w:p w:rsidR="00E174B9" w:rsidRPr="008E6F1B" w:rsidRDefault="00E174B9" w:rsidP="00E174B9">
      <w:pPr>
        <w:textAlignment w:val="center"/>
        <w:rPr>
          <w:rFonts w:ascii="Arial" w:hAnsi="Arial"/>
          <w:sz w:val="20"/>
        </w:rPr>
      </w:pPr>
    </w:p>
    <w:p w:rsidR="00E174B9" w:rsidRPr="008E6F1B" w:rsidRDefault="00E174B9" w:rsidP="00E174B9">
      <w:pPr>
        <w:textAlignment w:val="center"/>
        <w:rPr>
          <w:rFonts w:ascii="Arial" w:hAnsi="Arial"/>
          <w:sz w:val="20"/>
        </w:rPr>
      </w:pPr>
      <w:r w:rsidRPr="008E6F1B">
        <w:rPr>
          <w:rFonts w:ascii="Arial" w:hAnsi="Arial"/>
          <w:sz w:val="20"/>
        </w:rPr>
        <w:t>NOMBRE DE ESTUDIANTES DEL PROYECTO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019"/>
        <w:gridCol w:w="2640"/>
        <w:gridCol w:w="2990"/>
      </w:tblGrid>
      <w:tr w:rsidR="00E174B9" w:rsidRPr="008E6F1B" w:rsidTr="00132724">
        <w:tc>
          <w:tcPr>
            <w:tcW w:w="4019" w:type="dxa"/>
            <w:tcBorders>
              <w:top w:val="single" w:sz="1" w:space="0" w:color="000000"/>
              <w:left w:val="single" w:sz="1" w:space="0" w:color="000000"/>
              <w:bottom w:val="single" w:sz="1" w:space="0" w:color="000000"/>
            </w:tcBorders>
          </w:tcPr>
          <w:p w:rsidR="00E174B9" w:rsidRPr="008E6F1B" w:rsidRDefault="00E174B9" w:rsidP="00132724">
            <w:pPr>
              <w:pStyle w:val="Contenidodelatabla"/>
              <w:snapToGrid w:val="0"/>
              <w:jc w:val="center"/>
              <w:rPr>
                <w:rFonts w:ascii="Arial" w:eastAsia="Times New Roman" w:hAnsi="Arial"/>
                <w:b/>
                <w:bCs/>
              </w:rPr>
            </w:pPr>
            <w:r w:rsidRPr="008E6F1B">
              <w:rPr>
                <w:rFonts w:ascii="Arial" w:eastAsia="Times New Roman" w:hAnsi="Arial"/>
                <w:b/>
                <w:bCs/>
              </w:rPr>
              <w:t>NOMBRE</w:t>
            </w:r>
          </w:p>
        </w:tc>
        <w:tc>
          <w:tcPr>
            <w:tcW w:w="2640" w:type="dxa"/>
            <w:tcBorders>
              <w:top w:val="single" w:sz="1" w:space="0" w:color="000000"/>
              <w:left w:val="single" w:sz="1" w:space="0" w:color="000000"/>
              <w:bottom w:val="single" w:sz="1" w:space="0" w:color="000000"/>
            </w:tcBorders>
          </w:tcPr>
          <w:p w:rsidR="00E174B9" w:rsidRPr="008E6F1B" w:rsidRDefault="00E174B9" w:rsidP="00132724">
            <w:pPr>
              <w:pStyle w:val="Contenidodelatabla"/>
              <w:snapToGrid w:val="0"/>
              <w:jc w:val="center"/>
              <w:rPr>
                <w:rFonts w:ascii="Arial" w:eastAsia="Times New Roman" w:hAnsi="Arial"/>
                <w:b/>
                <w:bCs/>
              </w:rPr>
            </w:pPr>
            <w:r w:rsidRPr="008E6F1B">
              <w:rPr>
                <w:rFonts w:ascii="Arial" w:eastAsia="Times New Roman" w:hAnsi="Arial"/>
                <w:b/>
                <w:bCs/>
              </w:rPr>
              <w:t>CEDULA</w:t>
            </w:r>
          </w:p>
        </w:tc>
        <w:tc>
          <w:tcPr>
            <w:tcW w:w="2990" w:type="dxa"/>
            <w:tcBorders>
              <w:top w:val="single" w:sz="1" w:space="0" w:color="000000"/>
              <w:left w:val="single" w:sz="1" w:space="0" w:color="000000"/>
              <w:bottom w:val="single" w:sz="1" w:space="0" w:color="000000"/>
              <w:right w:val="single" w:sz="1" w:space="0" w:color="000000"/>
            </w:tcBorders>
          </w:tcPr>
          <w:p w:rsidR="00E174B9" w:rsidRPr="008E6F1B" w:rsidRDefault="00E174B9" w:rsidP="00132724">
            <w:pPr>
              <w:pStyle w:val="Contenidodelatabla"/>
              <w:snapToGrid w:val="0"/>
              <w:jc w:val="center"/>
              <w:rPr>
                <w:rFonts w:ascii="Arial" w:eastAsia="Times New Roman" w:hAnsi="Arial"/>
                <w:b/>
                <w:bCs/>
              </w:rPr>
            </w:pPr>
            <w:r w:rsidRPr="008E6F1B">
              <w:rPr>
                <w:rFonts w:ascii="Arial" w:eastAsia="Times New Roman" w:hAnsi="Arial"/>
                <w:b/>
                <w:bCs/>
              </w:rPr>
              <w:t>HORAS TOTALES</w:t>
            </w: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jc w:val="center"/>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jc w:val="center"/>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bl>
    <w:p w:rsidR="00E174B9" w:rsidRPr="008E6F1B" w:rsidRDefault="00E174B9" w:rsidP="00E174B9">
      <w:pPr>
        <w:textAlignment w:val="center"/>
      </w:pPr>
    </w:p>
    <w:p w:rsidR="00E174B9" w:rsidRPr="008E6F1B" w:rsidRDefault="00E174B9" w:rsidP="00E174B9">
      <w:pPr>
        <w:textAlignment w:val="center"/>
        <w:rPr>
          <w:rFonts w:ascii="Arial" w:hAnsi="Arial"/>
        </w:rPr>
      </w:pPr>
    </w:p>
    <w:p w:rsidR="00E174B9" w:rsidRPr="008E6F1B" w:rsidRDefault="00E174B9" w:rsidP="00E174B9">
      <w:pPr>
        <w:textAlignment w:val="center"/>
        <w:rPr>
          <w:rFonts w:ascii="Arial" w:hAnsi="Arial"/>
          <w:sz w:val="18"/>
        </w:rPr>
      </w:pPr>
      <w:r w:rsidRPr="008E6F1B">
        <w:rPr>
          <w:rFonts w:ascii="Arial" w:hAnsi="Arial"/>
          <w:sz w:val="18"/>
        </w:rPr>
        <w:t xml:space="preserve"> FECHA Y FIRMA DEL DOCENTE DIRECTOR:</w:t>
      </w:r>
    </w:p>
    <w:p w:rsidR="00863A66" w:rsidRPr="008E6F1B" w:rsidRDefault="00863A66" w:rsidP="00863A66">
      <w:pPr>
        <w:textAlignment w:val="center"/>
        <w:rPr>
          <w:rFonts w:ascii="Arial" w:hAnsi="Arial"/>
          <w:sz w:val="18"/>
        </w:rPr>
      </w:pPr>
    </w:p>
    <w:p w:rsidR="00E174B9" w:rsidRPr="008E6F1B" w:rsidRDefault="00E174B9" w:rsidP="00863A66">
      <w:pPr>
        <w:textAlignment w:val="center"/>
        <w:rPr>
          <w:rFonts w:ascii="Arial" w:hAnsi="Arial"/>
          <w:sz w:val="18"/>
        </w:rPr>
      </w:pPr>
      <w:r w:rsidRPr="008E6F1B">
        <w:rPr>
          <w:rFonts w:ascii="Arial" w:hAnsi="Arial"/>
          <w:sz w:val="18"/>
        </w:rPr>
        <w:t xml:space="preserve"> __________________________________________</w:t>
      </w:r>
    </w:p>
    <w:p w:rsidR="00E174B9" w:rsidRPr="008E6F1B" w:rsidRDefault="00E174B9" w:rsidP="00E174B9">
      <w:pPr>
        <w:autoSpaceDE w:val="0"/>
        <w:textAlignment w:val="center"/>
        <w:rPr>
          <w:rFonts w:ascii="Arial" w:hAnsi="Arial"/>
        </w:rPr>
      </w:pPr>
      <w:r w:rsidRPr="008E6F1B">
        <w:rPr>
          <w:rFonts w:ascii="Arial" w:hAnsi="Arial"/>
        </w:rPr>
        <w:t xml:space="preserve"> </w:t>
      </w:r>
    </w:p>
    <w:p w:rsidR="00E174B9" w:rsidRPr="008E6F1B" w:rsidRDefault="00E174B9"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r w:rsidRPr="008E6F1B">
        <w:rPr>
          <w:rFonts w:ascii="Arial" w:eastAsia="Times New Roman" w:hAnsi="Arial"/>
          <w:b/>
          <w:bCs/>
        </w:rPr>
        <w:t>INSTRUCTIVO PARA PROCESAR Y COMPLETAR EL FORMULARIO</w:t>
      </w:r>
    </w:p>
    <w:p w:rsidR="00E174B9" w:rsidRPr="008E6F1B" w:rsidRDefault="00E174B9" w:rsidP="00E174B9">
      <w:pPr>
        <w:jc w:val="center"/>
        <w:rPr>
          <w:rFonts w:ascii="Arial" w:eastAsia="Times New Roman" w:hAnsi="Arial"/>
          <w:b/>
          <w:bCs/>
        </w:rPr>
      </w:pPr>
      <w:r w:rsidRPr="008E6F1B">
        <w:rPr>
          <w:rFonts w:ascii="Arial" w:eastAsia="Times New Roman" w:hAnsi="Arial"/>
          <w:b/>
          <w:bCs/>
        </w:rPr>
        <w:t xml:space="preserve">  0004</w:t>
      </w: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 xml:space="preserve">PROCESO </w:t>
      </w:r>
    </w:p>
    <w:p w:rsidR="00E174B9" w:rsidRPr="008E6F1B" w:rsidRDefault="00E174B9" w:rsidP="00E174B9">
      <w:pPr>
        <w:autoSpaceDE w:val="0"/>
        <w:rPr>
          <w:rFonts w:ascii="Arial" w:eastAsia="Times New Roman" w:hAnsi="Arial"/>
        </w:rPr>
      </w:pPr>
    </w:p>
    <w:p w:rsidR="00E174B9" w:rsidRPr="008E6F1B" w:rsidRDefault="00E174B9" w:rsidP="00E174B9">
      <w:pPr>
        <w:numPr>
          <w:ilvl w:val="0"/>
          <w:numId w:val="11"/>
        </w:numPr>
        <w:tabs>
          <w:tab w:val="left" w:pos="0"/>
        </w:tabs>
        <w:autoSpaceDE w:val="0"/>
        <w:spacing w:line="360" w:lineRule="auto"/>
        <w:jc w:val="both"/>
        <w:rPr>
          <w:rFonts w:ascii="Arial" w:eastAsia="Times New Roman" w:hAnsi="Arial"/>
        </w:rPr>
      </w:pPr>
      <w:r w:rsidRPr="008E6F1B">
        <w:rPr>
          <w:rFonts w:ascii="Arial" w:eastAsia="Times New Roman" w:hAnsi="Arial"/>
        </w:rPr>
        <w:t xml:space="preserve">El docente director de proyecto </w:t>
      </w:r>
      <w:r w:rsidR="00863A66" w:rsidRPr="008E6F1B">
        <w:rPr>
          <w:rFonts w:ascii="Arial" w:eastAsia="Times New Roman" w:hAnsi="Arial"/>
        </w:rPr>
        <w:t>mantendrá</w:t>
      </w:r>
      <w:r w:rsidRPr="008E6F1B">
        <w:rPr>
          <w:rFonts w:ascii="Arial" w:eastAsia="Times New Roman" w:hAnsi="Arial"/>
        </w:rPr>
        <w:t xml:space="preserve"> un registro detallado del formulario </w:t>
      </w:r>
      <w:r w:rsidRPr="008E6F1B">
        <w:rPr>
          <w:rFonts w:ascii="Arial" w:eastAsia="Times New Roman" w:hAnsi="Arial"/>
          <w:b/>
          <w:bCs/>
        </w:rPr>
        <w:t xml:space="preserve"># </w:t>
      </w:r>
      <w:r w:rsidRPr="008E6F1B">
        <w:rPr>
          <w:rFonts w:ascii="Arial" w:eastAsia="Times New Roman" w:hAnsi="Arial"/>
        </w:rPr>
        <w:t>0004</w:t>
      </w:r>
    </w:p>
    <w:p w:rsidR="00E174B9" w:rsidRPr="008E6F1B" w:rsidRDefault="00E174B9" w:rsidP="00E174B9">
      <w:pPr>
        <w:numPr>
          <w:ilvl w:val="0"/>
          <w:numId w:val="11"/>
        </w:numPr>
        <w:tabs>
          <w:tab w:val="left" w:pos="0"/>
        </w:tabs>
        <w:autoSpaceDE w:val="0"/>
        <w:spacing w:line="360" w:lineRule="auto"/>
        <w:jc w:val="both"/>
        <w:rPr>
          <w:rFonts w:ascii="Arial" w:eastAsia="Times New Roman" w:hAnsi="Arial"/>
        </w:rPr>
      </w:pPr>
      <w:r w:rsidRPr="008E6F1B">
        <w:rPr>
          <w:rFonts w:ascii="Arial" w:eastAsia="Times New Roman" w:hAnsi="Arial"/>
        </w:rPr>
        <w:t xml:space="preserve">Cada vez que los estudiantes del proyecto realicen actividades </w:t>
      </w:r>
      <w:r w:rsidR="00863A66" w:rsidRPr="008E6F1B">
        <w:rPr>
          <w:rFonts w:ascii="Arial" w:eastAsia="Times New Roman" w:hAnsi="Arial"/>
        </w:rPr>
        <w:t>deberán</w:t>
      </w:r>
      <w:r w:rsidRPr="008E6F1B">
        <w:rPr>
          <w:rFonts w:ascii="Arial" w:eastAsia="Times New Roman" w:hAnsi="Arial"/>
        </w:rPr>
        <w:t xml:space="preserve"> notificarlo al director del proyecto para que hagan los registros correspondientes.</w:t>
      </w:r>
    </w:p>
    <w:p w:rsidR="00E174B9" w:rsidRPr="008E6F1B" w:rsidRDefault="00E174B9" w:rsidP="00E174B9">
      <w:pPr>
        <w:numPr>
          <w:ilvl w:val="0"/>
          <w:numId w:val="11"/>
        </w:numPr>
        <w:tabs>
          <w:tab w:val="left" w:pos="0"/>
        </w:tabs>
        <w:autoSpaceDE w:val="0"/>
        <w:spacing w:line="360" w:lineRule="auto"/>
        <w:jc w:val="both"/>
        <w:rPr>
          <w:rFonts w:ascii="Arial" w:eastAsia="Times New Roman" w:hAnsi="Arial"/>
        </w:rPr>
      </w:pPr>
      <w:r w:rsidRPr="008E6F1B">
        <w:rPr>
          <w:rFonts w:ascii="Arial" w:eastAsia="Times New Roman" w:hAnsi="Arial"/>
        </w:rPr>
        <w:t xml:space="preserve">Al finalizar las horas establecidas (200 por estudiante), se </w:t>
      </w:r>
      <w:r w:rsidR="00863A66" w:rsidRPr="008E6F1B">
        <w:rPr>
          <w:rFonts w:ascii="Arial" w:eastAsia="Times New Roman" w:hAnsi="Arial"/>
        </w:rPr>
        <w:t>registrará</w:t>
      </w:r>
      <w:r w:rsidRPr="008E6F1B">
        <w:rPr>
          <w:rFonts w:ascii="Arial" w:eastAsia="Times New Roman" w:hAnsi="Arial"/>
        </w:rPr>
        <w:t xml:space="preserve"> el total en el formulario y el director  </w:t>
      </w:r>
      <w:r w:rsidR="00863A66" w:rsidRPr="008E6F1B">
        <w:rPr>
          <w:rFonts w:ascii="Arial" w:eastAsia="Times New Roman" w:hAnsi="Arial"/>
        </w:rPr>
        <w:t>firmará</w:t>
      </w:r>
      <w:r w:rsidRPr="008E6F1B">
        <w:rPr>
          <w:rFonts w:ascii="Arial" w:eastAsia="Times New Roman" w:hAnsi="Arial"/>
        </w:rPr>
        <w:t>.</w:t>
      </w:r>
    </w:p>
    <w:p w:rsidR="00E174B9" w:rsidRPr="008E6F1B" w:rsidRDefault="00E174B9" w:rsidP="00E174B9">
      <w:pPr>
        <w:numPr>
          <w:ilvl w:val="0"/>
          <w:numId w:val="11"/>
        </w:numPr>
        <w:tabs>
          <w:tab w:val="left" w:pos="0"/>
        </w:tabs>
        <w:autoSpaceDE w:val="0"/>
        <w:spacing w:line="360" w:lineRule="auto"/>
        <w:jc w:val="both"/>
        <w:rPr>
          <w:rFonts w:ascii="Arial" w:eastAsia="Times New Roman" w:hAnsi="Arial"/>
        </w:rPr>
      </w:pPr>
      <w:r w:rsidRPr="008E6F1B">
        <w:rPr>
          <w:rFonts w:ascii="Arial" w:eastAsia="Times New Roman" w:hAnsi="Arial"/>
        </w:rPr>
        <w:t xml:space="preserve"> Dicho formulario se adjunta al informe de acta final y recibirá el mismo tratamiento del </w:t>
      </w:r>
      <w:r w:rsidR="00863A66" w:rsidRPr="008E6F1B">
        <w:rPr>
          <w:rFonts w:ascii="Arial" w:eastAsia="Times New Roman" w:hAnsi="Arial"/>
        </w:rPr>
        <w:t>formulario</w:t>
      </w:r>
      <w:r w:rsidRPr="008E6F1B">
        <w:rPr>
          <w:rFonts w:ascii="Arial" w:eastAsia="Times New Roman" w:hAnsi="Arial"/>
        </w:rPr>
        <w:t xml:space="preserve"> de Acta Final</w:t>
      </w:r>
    </w:p>
    <w:p w:rsidR="00E174B9" w:rsidRPr="008E6F1B" w:rsidRDefault="00E174B9" w:rsidP="00E174B9">
      <w:pPr>
        <w:autoSpaceDE w:val="0"/>
        <w:spacing w:line="360" w:lineRule="auto"/>
        <w:jc w:val="center"/>
        <w:rPr>
          <w:rFonts w:ascii="Arial" w:eastAsia="Times New Roman" w:hAnsi="Arial"/>
          <w:b/>
          <w:bCs/>
        </w:rPr>
      </w:pPr>
      <w:r w:rsidRPr="008E6F1B">
        <w:rPr>
          <w:rFonts w:ascii="Arial" w:eastAsia="Times New Roman" w:hAnsi="Arial"/>
          <w:b/>
          <w:bCs/>
        </w:rPr>
        <w:t>COMO COMPLETAR EL FORMULARIO</w:t>
      </w:r>
    </w:p>
    <w:p w:rsidR="00E174B9" w:rsidRPr="008E6F1B" w:rsidRDefault="00E174B9" w:rsidP="00E174B9">
      <w:pPr>
        <w:spacing w:line="360" w:lineRule="auto"/>
        <w:jc w:val="both"/>
        <w:textAlignment w:val="center"/>
        <w:rPr>
          <w:rFonts w:ascii="Arial" w:hAnsi="Arial"/>
        </w:rPr>
      </w:pPr>
      <w:r w:rsidRPr="008E6F1B">
        <w:rPr>
          <w:rFonts w:ascii="Arial" w:hAnsi="Arial"/>
        </w:rPr>
        <w:t xml:space="preserve">PROYECTO #: corresponde al </w:t>
      </w:r>
      <w:r w:rsidR="00863A66" w:rsidRPr="008E6F1B">
        <w:rPr>
          <w:rFonts w:ascii="Arial" w:hAnsi="Arial"/>
        </w:rPr>
        <w:t>número</w:t>
      </w:r>
      <w:r w:rsidRPr="008E6F1B">
        <w:rPr>
          <w:rFonts w:ascii="Arial" w:hAnsi="Arial"/>
        </w:rPr>
        <w:t xml:space="preserve"> asignado.</w:t>
      </w:r>
    </w:p>
    <w:p w:rsidR="00E174B9" w:rsidRPr="008E6F1B" w:rsidRDefault="00E174B9" w:rsidP="00E174B9">
      <w:pPr>
        <w:spacing w:line="360" w:lineRule="auto"/>
        <w:jc w:val="both"/>
        <w:textAlignment w:val="center"/>
        <w:rPr>
          <w:rFonts w:ascii="Arial" w:hAnsi="Arial"/>
        </w:rPr>
      </w:pPr>
      <w:r w:rsidRPr="008E6F1B">
        <w:rPr>
          <w:rFonts w:ascii="Arial" w:hAnsi="Arial"/>
        </w:rPr>
        <w:t xml:space="preserve">NOMBRE DEL PROYECTO: corresponde al nombre asignado </w:t>
      </w:r>
    </w:p>
    <w:p w:rsidR="00E174B9" w:rsidRPr="008E6F1B" w:rsidRDefault="00E174B9" w:rsidP="00E174B9">
      <w:pPr>
        <w:spacing w:line="360" w:lineRule="auto"/>
        <w:jc w:val="both"/>
        <w:textAlignment w:val="center"/>
        <w:rPr>
          <w:rFonts w:ascii="Arial" w:hAnsi="Arial"/>
        </w:rPr>
      </w:pPr>
      <w:r w:rsidRPr="008E6F1B">
        <w:rPr>
          <w:rFonts w:ascii="Arial" w:hAnsi="Arial"/>
        </w:rPr>
        <w:t xml:space="preserve">UBICACIÒN DEL </w:t>
      </w:r>
      <w:r w:rsidR="00863A66" w:rsidRPr="008E6F1B">
        <w:rPr>
          <w:rFonts w:ascii="Arial" w:hAnsi="Arial"/>
        </w:rPr>
        <w:t>PROYECTO: corresponde</w:t>
      </w:r>
      <w:r w:rsidRPr="008E6F1B">
        <w:rPr>
          <w:rFonts w:ascii="Arial" w:hAnsi="Arial"/>
        </w:rPr>
        <w:t xml:space="preserve"> a la </w:t>
      </w:r>
      <w:r w:rsidR="00863A66" w:rsidRPr="008E6F1B">
        <w:rPr>
          <w:rFonts w:ascii="Arial" w:hAnsi="Arial"/>
        </w:rPr>
        <w:t>ubicación</w:t>
      </w:r>
      <w:r w:rsidRPr="008E6F1B">
        <w:rPr>
          <w:rFonts w:ascii="Arial" w:hAnsi="Arial"/>
        </w:rPr>
        <w:t xml:space="preserve">  asignada </w:t>
      </w:r>
    </w:p>
    <w:p w:rsidR="00E174B9" w:rsidRPr="008E6F1B" w:rsidRDefault="00E174B9" w:rsidP="00E174B9">
      <w:pPr>
        <w:spacing w:line="360" w:lineRule="auto"/>
        <w:jc w:val="both"/>
        <w:textAlignment w:val="center"/>
        <w:rPr>
          <w:rFonts w:ascii="Arial" w:hAnsi="Arial"/>
        </w:rPr>
      </w:pPr>
      <w:r w:rsidRPr="008E6F1B">
        <w:rPr>
          <w:rFonts w:ascii="Arial" w:hAnsi="Arial"/>
        </w:rPr>
        <w:t>NOMBRE DEL DOCENTE DIRECTOR DEL PROYECTO</w:t>
      </w:r>
      <w:r w:rsidR="00863A66" w:rsidRPr="008E6F1B">
        <w:rPr>
          <w:rFonts w:ascii="Arial" w:hAnsi="Arial"/>
        </w:rPr>
        <w:t>: Se</w:t>
      </w:r>
      <w:r w:rsidRPr="008E6F1B">
        <w:rPr>
          <w:rFonts w:ascii="Arial" w:hAnsi="Arial"/>
        </w:rPr>
        <w:t xml:space="preserve"> </w:t>
      </w:r>
      <w:r w:rsidR="00863A66" w:rsidRPr="008E6F1B">
        <w:rPr>
          <w:rFonts w:ascii="Arial" w:hAnsi="Arial"/>
        </w:rPr>
        <w:t>indicará</w:t>
      </w:r>
      <w:r w:rsidRPr="008E6F1B">
        <w:rPr>
          <w:rFonts w:ascii="Arial" w:hAnsi="Arial"/>
        </w:rPr>
        <w:t xml:space="preserve"> el nombre del docente director del proyecto </w:t>
      </w:r>
    </w:p>
    <w:p w:rsidR="00E174B9" w:rsidRPr="008E6F1B" w:rsidRDefault="00E174B9" w:rsidP="00E174B9">
      <w:pPr>
        <w:spacing w:line="360" w:lineRule="auto"/>
        <w:jc w:val="both"/>
        <w:textAlignment w:val="center"/>
        <w:rPr>
          <w:rFonts w:ascii="Arial" w:hAnsi="Arial"/>
        </w:rPr>
      </w:pPr>
      <w:r w:rsidRPr="008E6F1B">
        <w:rPr>
          <w:rFonts w:ascii="Arial" w:hAnsi="Arial"/>
        </w:rPr>
        <w:t xml:space="preserve">NOMBRE DE ESTUDIANTES DEL PROYECTO: Corresponde al nombre completo y cédula de  los estudiantes que participan del proyecto.  Se </w:t>
      </w:r>
      <w:r w:rsidR="00863A66" w:rsidRPr="008E6F1B">
        <w:rPr>
          <w:rFonts w:ascii="Arial" w:hAnsi="Arial"/>
        </w:rPr>
        <w:t>registrará</w:t>
      </w:r>
      <w:r w:rsidRPr="008E6F1B">
        <w:rPr>
          <w:rFonts w:ascii="Arial" w:hAnsi="Arial"/>
        </w:rPr>
        <w:t xml:space="preserve"> el total de horas trabajadas por estudiante</w:t>
      </w:r>
    </w:p>
    <w:p w:rsidR="00E174B9" w:rsidRPr="008E6F1B" w:rsidRDefault="00E174B9" w:rsidP="00E174B9">
      <w:pPr>
        <w:spacing w:line="360" w:lineRule="auto"/>
        <w:jc w:val="both"/>
        <w:textAlignment w:val="center"/>
        <w:rPr>
          <w:rFonts w:ascii="Arial" w:hAnsi="Arial"/>
        </w:rPr>
      </w:pPr>
    </w:p>
    <w:p w:rsidR="00E174B9" w:rsidRPr="008E6F1B" w:rsidRDefault="00E174B9" w:rsidP="00E174B9">
      <w:pPr>
        <w:spacing w:line="360" w:lineRule="auto"/>
        <w:jc w:val="both"/>
        <w:textAlignment w:val="center"/>
        <w:rPr>
          <w:rFonts w:ascii="Arial" w:hAnsi="Arial"/>
        </w:rPr>
      </w:pPr>
      <w:r w:rsidRPr="008E6F1B">
        <w:rPr>
          <w:rFonts w:ascii="Arial" w:hAnsi="Arial"/>
        </w:rPr>
        <w:t xml:space="preserve">FIRMA DEL DOCENTE DIRECTOR: El docente director </w:t>
      </w:r>
      <w:r w:rsidR="00863A66" w:rsidRPr="008E6F1B">
        <w:rPr>
          <w:rFonts w:ascii="Arial" w:hAnsi="Arial"/>
        </w:rPr>
        <w:t>registrará</w:t>
      </w:r>
      <w:r w:rsidRPr="008E6F1B">
        <w:rPr>
          <w:rFonts w:ascii="Arial" w:hAnsi="Arial"/>
        </w:rPr>
        <w:t xml:space="preserve"> la firma</w:t>
      </w:r>
    </w:p>
    <w:p w:rsidR="00E174B9" w:rsidRPr="008E6F1B" w:rsidRDefault="00E174B9" w:rsidP="00E174B9">
      <w:pPr>
        <w:spacing w:line="360" w:lineRule="auto"/>
        <w:jc w:val="both"/>
        <w:textAlignment w:val="center"/>
        <w:rPr>
          <w:rFonts w:ascii="Arial" w:hAnsi="Arial"/>
        </w:rPr>
      </w:pPr>
    </w:p>
    <w:p w:rsidR="00E174B9" w:rsidRPr="008E6F1B" w:rsidRDefault="00E174B9" w:rsidP="00E174B9">
      <w:pPr>
        <w:jc w:val="both"/>
        <w:textAlignment w:val="center"/>
        <w:rPr>
          <w:rFonts w:ascii="Arial"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sectPr w:rsidR="00E174B9" w:rsidRPr="008E6F1B">
          <w:pgSz w:w="11905" w:h="16837"/>
          <w:pgMar w:top="1134" w:right="1134" w:bottom="1134" w:left="1134" w:header="720" w:footer="720" w:gutter="0"/>
          <w:cols w:space="720"/>
          <w:docGrid w:linePitch="360"/>
        </w:sectPr>
      </w:pPr>
    </w:p>
    <w:p w:rsidR="00E174B9" w:rsidRPr="008E6F1B" w:rsidRDefault="00E174B9" w:rsidP="00E174B9">
      <w:pPr>
        <w:tabs>
          <w:tab w:val="center" w:pos="4252"/>
          <w:tab w:val="left" w:pos="7037"/>
        </w:tabs>
        <w:jc w:val="center"/>
        <w:rPr>
          <w:rFonts w:ascii="Arial" w:eastAsia="Times New Roman" w:hAnsi="Arial"/>
          <w:b/>
          <w:bCs/>
        </w:rPr>
      </w:pPr>
    </w:p>
    <w:p w:rsidR="00E174B9" w:rsidRPr="008E6F1B" w:rsidRDefault="00E174B9" w:rsidP="00E174B9">
      <w:pPr>
        <w:tabs>
          <w:tab w:val="center" w:pos="4252"/>
          <w:tab w:val="left" w:pos="7037"/>
        </w:tabs>
        <w:jc w:val="center"/>
        <w:rPr>
          <w:rFonts w:ascii="Arial" w:eastAsia="Times New Roman" w:hAnsi="Arial"/>
          <w:b/>
          <w:bCs/>
        </w:rPr>
      </w:pPr>
    </w:p>
    <w:p w:rsidR="00E174B9" w:rsidRPr="008E6F1B" w:rsidRDefault="00E174B9" w:rsidP="00E174B9">
      <w:pPr>
        <w:tabs>
          <w:tab w:val="center" w:pos="4252"/>
          <w:tab w:val="left" w:pos="7037"/>
        </w:tabs>
        <w:jc w:val="center"/>
        <w:rPr>
          <w:rFonts w:ascii="Arial" w:eastAsia="Times New Roman" w:hAnsi="Arial"/>
          <w:b/>
          <w:bCs/>
        </w:rPr>
      </w:pPr>
    </w:p>
    <w:p w:rsidR="00E174B9" w:rsidRPr="008E6F1B" w:rsidRDefault="00E174B9" w:rsidP="00E174B9">
      <w:pPr>
        <w:tabs>
          <w:tab w:val="center" w:pos="4252"/>
          <w:tab w:val="left" w:pos="7037"/>
        </w:tabs>
        <w:jc w:val="center"/>
        <w:rPr>
          <w:rFonts w:ascii="Arial" w:eastAsia="Times New Roman" w:hAnsi="Arial"/>
          <w:b/>
          <w:bCs/>
        </w:rPr>
      </w:pPr>
      <w:r w:rsidRPr="008E6F1B">
        <w:rPr>
          <w:rFonts w:ascii="Arial" w:eastAsia="Times New Roman" w:hAnsi="Arial"/>
          <w:b/>
          <w:bCs/>
        </w:rPr>
        <w:t>UNIVERSIDAD AUTONOMA DE CHIRIQUI</w:t>
      </w:r>
    </w:p>
    <w:p w:rsidR="00E174B9" w:rsidRPr="008E6F1B" w:rsidRDefault="0023090A" w:rsidP="00E174B9">
      <w:pPr>
        <w:autoSpaceDE w:val="0"/>
        <w:jc w:val="center"/>
        <w:rPr>
          <w:rFonts w:ascii="Arial" w:eastAsia="Times New Roman" w:hAnsi="Arial"/>
          <w:b/>
          <w:bCs/>
        </w:rPr>
      </w:pPr>
      <w:r>
        <w:rPr>
          <w:rFonts w:ascii="Arial" w:eastAsia="Times New Roman" w:hAnsi="Arial"/>
          <w:b/>
          <w:bCs/>
        </w:rPr>
        <w:t>VICERRECTORIA DE EXTENSION</w:t>
      </w:r>
      <w:r w:rsidR="00E174B9" w:rsidRPr="008E6F1B">
        <w:rPr>
          <w:rFonts w:ascii="Arial" w:eastAsia="Times New Roman" w:hAnsi="Arial"/>
          <w:b/>
          <w:bCs/>
        </w:rPr>
        <w:t xml:space="preserve"> </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 xml:space="preserve"> SERVICIO SOCIAL UNIVERSITARIO</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REGISTRO INDIVIDUAL DE HORAS TRABAJADAS.</w:t>
      </w:r>
    </w:p>
    <w:p w:rsidR="00E174B9" w:rsidRPr="008E6F1B" w:rsidRDefault="00E174B9" w:rsidP="00E174B9">
      <w:pPr>
        <w:tabs>
          <w:tab w:val="center" w:pos="4252"/>
          <w:tab w:val="left" w:pos="7037"/>
        </w:tabs>
        <w:jc w:val="center"/>
        <w:rPr>
          <w:rFonts w:ascii="Arial" w:hAnsi="Arial"/>
          <w:b/>
          <w:bCs/>
        </w:rPr>
      </w:pPr>
      <w:r w:rsidRPr="008E6F1B">
        <w:rPr>
          <w:rFonts w:ascii="Arial" w:hAnsi="Arial"/>
          <w:b/>
          <w:bCs/>
        </w:rPr>
        <w:t>FORMULARIO # 0005</w:t>
      </w:r>
    </w:p>
    <w:p w:rsidR="00E174B9" w:rsidRPr="008E6F1B" w:rsidRDefault="00E174B9" w:rsidP="00E174B9">
      <w:pPr>
        <w:tabs>
          <w:tab w:val="center" w:pos="4252"/>
          <w:tab w:val="left" w:pos="7037"/>
        </w:tabs>
        <w:jc w:val="center"/>
        <w:rPr>
          <w:rFonts w:ascii="Arial" w:hAnsi="Arial"/>
          <w:b/>
          <w:bCs/>
        </w:rPr>
      </w:pPr>
    </w:p>
    <w:p w:rsidR="00E174B9" w:rsidRPr="008E6F1B" w:rsidRDefault="00863A66" w:rsidP="00E174B9">
      <w:pPr>
        <w:tabs>
          <w:tab w:val="center" w:pos="4252"/>
          <w:tab w:val="left" w:pos="7037"/>
        </w:tabs>
        <w:rPr>
          <w:rFonts w:ascii="Arial" w:hAnsi="Arial" w:cs="Arial"/>
          <w:sz w:val="22"/>
        </w:rPr>
      </w:pPr>
      <w:r w:rsidRPr="008E6F1B">
        <w:rPr>
          <w:rFonts w:ascii="Arial" w:hAnsi="Arial" w:cs="Arial"/>
          <w:sz w:val="22"/>
        </w:rPr>
        <w:t>NOMBRE DEL PROYECTO: ___________________________________</w:t>
      </w:r>
    </w:p>
    <w:p w:rsidR="00E174B9" w:rsidRPr="008E6F1B" w:rsidRDefault="00863A66" w:rsidP="00E174B9">
      <w:pPr>
        <w:rPr>
          <w:rFonts w:ascii="Arial" w:hAnsi="Arial" w:cs="Arial"/>
          <w:sz w:val="22"/>
        </w:rPr>
      </w:pPr>
      <w:r w:rsidRPr="008E6F1B">
        <w:rPr>
          <w:rFonts w:ascii="Arial" w:hAnsi="Arial" w:cs="Arial"/>
          <w:sz w:val="22"/>
        </w:rPr>
        <w:t>NOMBRE DEL ESTUDIANTE: ___________________________________________________</w:t>
      </w:r>
    </w:p>
    <w:p w:rsidR="00E174B9" w:rsidRPr="008E6F1B" w:rsidRDefault="00863A66" w:rsidP="00E174B9">
      <w:pPr>
        <w:rPr>
          <w:rFonts w:ascii="Arial" w:hAnsi="Arial" w:cs="Arial"/>
          <w:sz w:val="22"/>
        </w:rPr>
      </w:pPr>
      <w:bookmarkStart w:id="0" w:name="_GoBack"/>
      <w:bookmarkEnd w:id="0"/>
      <w:r w:rsidRPr="008E6F1B">
        <w:rPr>
          <w:rFonts w:ascii="Arial" w:hAnsi="Arial" w:cs="Arial"/>
          <w:sz w:val="22"/>
        </w:rPr>
        <w:t>CÉDULA: ____________________________________</w:t>
      </w:r>
    </w:p>
    <w:p w:rsidR="00E174B9" w:rsidRPr="008E6F1B" w:rsidRDefault="00E174B9" w:rsidP="00E174B9">
      <w:pPr>
        <w:rPr>
          <w:rFonts w:ascii="Arial" w:hAnsi="Arial" w:cs="Arial"/>
          <w:sz w:val="22"/>
        </w:rPr>
      </w:pPr>
    </w:p>
    <w:p w:rsidR="00E174B9" w:rsidRPr="008E6F1B" w:rsidRDefault="00E174B9" w:rsidP="00E174B9">
      <w:pPr>
        <w:rPr>
          <w:rFonts w:ascii="Arial" w:hAnsi="Arial" w:cs="Arial"/>
          <w:sz w:val="22"/>
        </w:rPr>
      </w:pPr>
    </w:p>
    <w:tbl>
      <w:tblPr>
        <w:tblW w:w="0" w:type="auto"/>
        <w:tblInd w:w="114" w:type="dxa"/>
        <w:tblLayout w:type="fixed"/>
        <w:tblLook w:val="0000" w:firstRow="0" w:lastRow="0" w:firstColumn="0" w:lastColumn="0" w:noHBand="0" w:noVBand="0"/>
      </w:tblPr>
      <w:tblGrid>
        <w:gridCol w:w="1349"/>
        <w:gridCol w:w="2240"/>
        <w:gridCol w:w="1560"/>
        <w:gridCol w:w="1800"/>
        <w:gridCol w:w="2760"/>
      </w:tblGrid>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jc w:val="center"/>
              <w:rPr>
                <w:rFonts w:ascii="Arial" w:hAnsi="Arial"/>
                <w:b/>
                <w:bCs/>
                <w:sz w:val="20"/>
              </w:rPr>
            </w:pPr>
            <w:r w:rsidRPr="008E6F1B">
              <w:rPr>
                <w:rFonts w:ascii="Arial" w:hAnsi="Arial"/>
                <w:b/>
                <w:bCs/>
                <w:sz w:val="20"/>
              </w:rPr>
              <w:t>FECHAS</w:t>
            </w: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jc w:val="center"/>
              <w:rPr>
                <w:rFonts w:ascii="Arial" w:hAnsi="Arial"/>
                <w:b/>
                <w:bCs/>
                <w:sz w:val="20"/>
              </w:rPr>
            </w:pPr>
            <w:r w:rsidRPr="008E6F1B">
              <w:rPr>
                <w:rFonts w:ascii="Arial" w:hAnsi="Arial"/>
                <w:b/>
                <w:bCs/>
                <w:sz w:val="20"/>
              </w:rPr>
              <w:t>LUGAR</w:t>
            </w: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jc w:val="center"/>
              <w:rPr>
                <w:rFonts w:ascii="Arial" w:hAnsi="Arial"/>
                <w:b/>
                <w:bCs/>
                <w:sz w:val="20"/>
              </w:rPr>
            </w:pPr>
            <w:r w:rsidRPr="008E6F1B">
              <w:rPr>
                <w:rFonts w:ascii="Arial" w:hAnsi="Arial"/>
                <w:b/>
                <w:bCs/>
                <w:sz w:val="20"/>
              </w:rPr>
              <w:t>CANTIDAD DE HORAS</w:t>
            </w: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jc w:val="center"/>
              <w:rPr>
                <w:rFonts w:ascii="Arial" w:hAnsi="Arial"/>
                <w:b/>
                <w:bCs/>
                <w:sz w:val="20"/>
              </w:rPr>
            </w:pPr>
            <w:r w:rsidRPr="008E6F1B">
              <w:rPr>
                <w:rFonts w:ascii="Arial" w:hAnsi="Arial"/>
                <w:b/>
                <w:bCs/>
                <w:sz w:val="20"/>
              </w:rPr>
              <w:t>FIRMA DEL ESTUDIANTE</w:t>
            </w: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jc w:val="center"/>
              <w:rPr>
                <w:rFonts w:ascii="Arial" w:hAnsi="Arial"/>
                <w:b/>
                <w:bCs/>
                <w:sz w:val="20"/>
              </w:rPr>
            </w:pPr>
            <w:r w:rsidRPr="008E6F1B">
              <w:rPr>
                <w:rFonts w:ascii="Arial" w:hAnsi="Arial"/>
                <w:b/>
                <w:bCs/>
                <w:sz w:val="20"/>
              </w:rPr>
              <w:t>FIRMA DE DIRECTOR(A) DE PROYECTO</w:t>
            </w: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jc w:val="center"/>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bl>
    <w:p w:rsidR="00E174B9" w:rsidRPr="008E6F1B" w:rsidRDefault="00E174B9" w:rsidP="00E174B9">
      <w:pPr>
        <w:widowControl/>
        <w:autoSpaceDE w:val="0"/>
        <w:spacing w:after="200" w:line="276" w:lineRule="auto"/>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r w:rsidRPr="008E6F1B">
        <w:rPr>
          <w:rFonts w:ascii="Arial" w:eastAsia="Times New Roman" w:hAnsi="Arial"/>
          <w:b/>
          <w:bCs/>
        </w:rPr>
        <w:t>INSTRUCTIVO PARA PROCESAR Y COMPLETAR EL FORMULARIO</w:t>
      </w:r>
    </w:p>
    <w:p w:rsidR="00E174B9" w:rsidRPr="008E6F1B" w:rsidRDefault="00E174B9" w:rsidP="00E174B9">
      <w:pPr>
        <w:jc w:val="center"/>
        <w:rPr>
          <w:rFonts w:ascii="Arial" w:eastAsia="Times New Roman" w:hAnsi="Arial"/>
          <w:b/>
          <w:bCs/>
        </w:rPr>
      </w:pPr>
      <w:r w:rsidRPr="008E6F1B">
        <w:rPr>
          <w:rFonts w:ascii="Arial" w:eastAsia="Times New Roman" w:hAnsi="Arial"/>
          <w:b/>
          <w:bCs/>
        </w:rPr>
        <w:t xml:space="preserve">  0005</w:t>
      </w:r>
    </w:p>
    <w:p w:rsidR="00E174B9" w:rsidRPr="008E6F1B" w:rsidRDefault="00E174B9" w:rsidP="00E174B9">
      <w:pPr>
        <w:autoSpaceDE w:val="0"/>
        <w:jc w:val="center"/>
        <w:rPr>
          <w:rFonts w:ascii="Arial" w:eastAsia="Times New Roman" w:hAnsi="Arial"/>
        </w:rPr>
      </w:pPr>
    </w:p>
    <w:p w:rsidR="00E174B9" w:rsidRPr="008E6F1B" w:rsidRDefault="00E174B9" w:rsidP="00E174B9">
      <w:pPr>
        <w:widowControl/>
        <w:autoSpaceDE w:val="0"/>
        <w:spacing w:after="200" w:line="276" w:lineRule="auto"/>
        <w:jc w:val="center"/>
        <w:rPr>
          <w:rFonts w:ascii="Arial" w:eastAsia="Times New Roman" w:hAnsi="Arial"/>
          <w:b/>
          <w:bCs/>
        </w:rPr>
      </w:pPr>
      <w:r w:rsidRPr="008E6F1B">
        <w:rPr>
          <w:rFonts w:ascii="Arial" w:eastAsia="Times New Roman" w:hAnsi="Arial"/>
          <w:b/>
          <w:bCs/>
        </w:rPr>
        <w:t xml:space="preserve">PROCESO: </w:t>
      </w:r>
    </w:p>
    <w:p w:rsidR="00863A66" w:rsidRPr="008E6F1B" w:rsidRDefault="00E174B9" w:rsidP="00863A66">
      <w:pPr>
        <w:pStyle w:val="Prrafodelista"/>
        <w:widowControl/>
        <w:numPr>
          <w:ilvl w:val="1"/>
          <w:numId w:val="11"/>
        </w:numPr>
        <w:tabs>
          <w:tab w:val="left" w:pos="0"/>
        </w:tabs>
        <w:autoSpaceDE w:val="0"/>
        <w:spacing w:after="200" w:line="276" w:lineRule="auto"/>
        <w:rPr>
          <w:rFonts w:ascii="Arial" w:eastAsia="Times New Roman" w:hAnsi="Arial"/>
        </w:rPr>
      </w:pPr>
      <w:r w:rsidRPr="008E6F1B">
        <w:rPr>
          <w:rFonts w:ascii="Arial" w:eastAsia="Times New Roman" w:hAnsi="Arial"/>
        </w:rPr>
        <w:t>El director de proyecto entregara a cada estudiante que forme parte del proyecto que dirige el formulario # 5.</w:t>
      </w:r>
    </w:p>
    <w:p w:rsidR="00863A66" w:rsidRPr="008E6F1B" w:rsidRDefault="00E174B9" w:rsidP="00863A66">
      <w:pPr>
        <w:pStyle w:val="Prrafodelista"/>
        <w:widowControl/>
        <w:numPr>
          <w:ilvl w:val="1"/>
          <w:numId w:val="11"/>
        </w:numPr>
        <w:tabs>
          <w:tab w:val="left" w:pos="0"/>
        </w:tabs>
        <w:autoSpaceDE w:val="0"/>
        <w:spacing w:after="200" w:line="276" w:lineRule="auto"/>
        <w:rPr>
          <w:rFonts w:ascii="Arial" w:eastAsia="Times New Roman" w:hAnsi="Arial"/>
        </w:rPr>
      </w:pPr>
      <w:r w:rsidRPr="008E6F1B">
        <w:rPr>
          <w:rFonts w:ascii="Arial" w:eastAsia="Times New Roman" w:hAnsi="Arial"/>
        </w:rPr>
        <w:t xml:space="preserve">El estudiante deberá hacer el registro de sus horas y finalizadas cada vez deberá </w:t>
      </w:r>
      <w:r w:rsidR="00863A66" w:rsidRPr="008E6F1B">
        <w:rPr>
          <w:rFonts w:ascii="Arial" w:eastAsia="Times New Roman" w:hAnsi="Arial"/>
        </w:rPr>
        <w:t>solicitar</w:t>
      </w:r>
      <w:r w:rsidRPr="008E6F1B">
        <w:rPr>
          <w:rFonts w:ascii="Arial" w:eastAsia="Times New Roman" w:hAnsi="Arial"/>
        </w:rPr>
        <w:t xml:space="preserve"> al director de proyecto que le </w:t>
      </w:r>
      <w:r w:rsidR="00863A66" w:rsidRPr="008E6F1B">
        <w:rPr>
          <w:rFonts w:ascii="Arial" w:eastAsia="Times New Roman" w:hAnsi="Arial"/>
        </w:rPr>
        <w:t>firme</w:t>
      </w:r>
      <w:r w:rsidRPr="008E6F1B">
        <w:rPr>
          <w:rFonts w:ascii="Arial" w:eastAsia="Times New Roman" w:hAnsi="Arial"/>
        </w:rPr>
        <w:t xml:space="preserve"> el formulario para certificar el aval de las mismas.</w:t>
      </w:r>
    </w:p>
    <w:p w:rsidR="00E174B9" w:rsidRPr="008E6F1B" w:rsidRDefault="00E174B9" w:rsidP="00863A66">
      <w:pPr>
        <w:pStyle w:val="Prrafodelista"/>
        <w:widowControl/>
        <w:numPr>
          <w:ilvl w:val="1"/>
          <w:numId w:val="11"/>
        </w:numPr>
        <w:tabs>
          <w:tab w:val="left" w:pos="0"/>
        </w:tabs>
        <w:autoSpaceDE w:val="0"/>
        <w:spacing w:after="200" w:line="276" w:lineRule="auto"/>
        <w:rPr>
          <w:rFonts w:ascii="Arial" w:eastAsia="Times New Roman" w:hAnsi="Arial"/>
        </w:rPr>
      </w:pPr>
      <w:r w:rsidRPr="008E6F1B">
        <w:rPr>
          <w:rFonts w:ascii="Arial" w:eastAsia="Times New Roman" w:hAnsi="Arial"/>
        </w:rPr>
        <w:t>Finalizada las horas del SSU el estudiante entregara el mismo al director del proyecto.</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COMO COMPLETAR EL FORMULARIO</w:t>
      </w:r>
    </w:p>
    <w:p w:rsidR="00E174B9" w:rsidRPr="008E6F1B" w:rsidRDefault="00E174B9" w:rsidP="00E174B9">
      <w:pPr>
        <w:autoSpaceDE w:val="0"/>
        <w:spacing w:line="360" w:lineRule="auto"/>
        <w:rPr>
          <w:rFonts w:ascii="Arial" w:eastAsia="Times New Roman" w:hAnsi="Arial"/>
        </w:rPr>
      </w:pPr>
    </w:p>
    <w:p w:rsidR="00E174B9" w:rsidRPr="008E6F1B" w:rsidRDefault="00E174B9" w:rsidP="00E174B9">
      <w:pPr>
        <w:spacing w:line="360" w:lineRule="auto"/>
        <w:jc w:val="both"/>
        <w:textAlignment w:val="center"/>
        <w:rPr>
          <w:rFonts w:ascii="Arial" w:hAnsi="Arial"/>
        </w:rPr>
      </w:pPr>
      <w:r w:rsidRPr="008E6F1B">
        <w:rPr>
          <w:rFonts w:ascii="Arial" w:hAnsi="Arial"/>
        </w:rPr>
        <w:t>Nombre del Proyecto</w:t>
      </w:r>
      <w:r w:rsidR="00863A66" w:rsidRPr="008E6F1B">
        <w:rPr>
          <w:rFonts w:ascii="Arial" w:hAnsi="Arial"/>
        </w:rPr>
        <w:t>: Corresponde</w:t>
      </w:r>
      <w:r w:rsidRPr="008E6F1B">
        <w:rPr>
          <w:rFonts w:ascii="Arial" w:hAnsi="Arial"/>
        </w:rPr>
        <w:t xml:space="preserve"> al nombre del proyecto.</w:t>
      </w:r>
    </w:p>
    <w:p w:rsidR="00E174B9" w:rsidRPr="008E6F1B" w:rsidRDefault="00E174B9" w:rsidP="00E174B9">
      <w:pPr>
        <w:spacing w:line="360" w:lineRule="auto"/>
        <w:jc w:val="both"/>
        <w:textAlignment w:val="center"/>
        <w:rPr>
          <w:rFonts w:ascii="Arial" w:hAnsi="Arial"/>
        </w:rPr>
      </w:pPr>
      <w:r w:rsidRPr="008E6F1B">
        <w:rPr>
          <w:rFonts w:ascii="Arial" w:hAnsi="Arial"/>
        </w:rPr>
        <w:t>Nombre y cédula del estudiante: Corresponde al nombre del estudiante que forma parte de ese proyecto.</w:t>
      </w:r>
    </w:p>
    <w:p w:rsidR="00E174B9" w:rsidRPr="008E6F1B" w:rsidRDefault="00E174B9" w:rsidP="00E174B9">
      <w:pPr>
        <w:spacing w:line="360" w:lineRule="auto"/>
        <w:jc w:val="both"/>
        <w:textAlignment w:val="center"/>
        <w:rPr>
          <w:rFonts w:ascii="Arial" w:hAnsi="Arial"/>
        </w:rPr>
      </w:pPr>
      <w:r w:rsidRPr="008E6F1B">
        <w:rPr>
          <w:rFonts w:ascii="Arial" w:hAnsi="Arial"/>
        </w:rPr>
        <w:t>Fecha: Corresponde al día en que desarrolla la actividad.</w:t>
      </w:r>
    </w:p>
    <w:p w:rsidR="00E174B9" w:rsidRPr="008E6F1B" w:rsidRDefault="00E174B9" w:rsidP="00E174B9">
      <w:pPr>
        <w:spacing w:line="360" w:lineRule="auto"/>
        <w:jc w:val="both"/>
        <w:textAlignment w:val="center"/>
        <w:rPr>
          <w:rFonts w:ascii="Arial" w:hAnsi="Arial"/>
        </w:rPr>
      </w:pPr>
      <w:r w:rsidRPr="008E6F1B">
        <w:rPr>
          <w:rFonts w:ascii="Arial" w:hAnsi="Arial"/>
        </w:rPr>
        <w:t>Lugar: Corresponde al lugar donde el estudiante desarrolla la actividad</w:t>
      </w:r>
    </w:p>
    <w:p w:rsidR="00E174B9" w:rsidRPr="008E6F1B" w:rsidRDefault="00E174B9" w:rsidP="00E174B9">
      <w:pPr>
        <w:spacing w:line="360" w:lineRule="auto"/>
        <w:jc w:val="both"/>
        <w:textAlignment w:val="center"/>
        <w:rPr>
          <w:rFonts w:ascii="Arial" w:hAnsi="Arial"/>
        </w:rPr>
      </w:pPr>
      <w:r w:rsidRPr="008E6F1B">
        <w:rPr>
          <w:rFonts w:ascii="Arial" w:hAnsi="Arial"/>
        </w:rPr>
        <w:t xml:space="preserve">Cantidad de Horas: Corresponde al total de horas </w:t>
      </w:r>
      <w:r w:rsidR="00863A66" w:rsidRPr="008E6F1B">
        <w:rPr>
          <w:rFonts w:ascii="Arial" w:hAnsi="Arial"/>
        </w:rPr>
        <w:t>trabajadas</w:t>
      </w:r>
      <w:r w:rsidRPr="008E6F1B">
        <w:rPr>
          <w:rFonts w:ascii="Arial" w:hAnsi="Arial"/>
        </w:rPr>
        <w:t xml:space="preserve"> ese día en esa actividad.</w:t>
      </w:r>
    </w:p>
    <w:p w:rsidR="00E174B9" w:rsidRPr="008E6F1B" w:rsidRDefault="00E174B9" w:rsidP="00E174B9">
      <w:pPr>
        <w:spacing w:line="360" w:lineRule="auto"/>
        <w:jc w:val="both"/>
        <w:textAlignment w:val="center"/>
        <w:rPr>
          <w:rFonts w:ascii="Arial" w:hAnsi="Arial"/>
        </w:rPr>
      </w:pPr>
      <w:r w:rsidRPr="008E6F1B">
        <w:rPr>
          <w:rFonts w:ascii="Arial" w:hAnsi="Arial"/>
        </w:rPr>
        <w:t>Firma del Estudiante: Firma del estudiante que trabajo el total de horas en esa fecha</w:t>
      </w:r>
    </w:p>
    <w:p w:rsidR="00E174B9" w:rsidRPr="008E6F1B" w:rsidRDefault="00E174B9" w:rsidP="00E174B9">
      <w:pPr>
        <w:spacing w:line="360" w:lineRule="auto"/>
        <w:jc w:val="both"/>
        <w:textAlignment w:val="center"/>
        <w:rPr>
          <w:rFonts w:ascii="Arial" w:hAnsi="Arial"/>
        </w:rPr>
      </w:pPr>
      <w:r w:rsidRPr="008E6F1B">
        <w:rPr>
          <w:rFonts w:ascii="Arial" w:hAnsi="Arial"/>
        </w:rPr>
        <w:t>Firma del Docente Director: Corresponde a la firma del docente director del proyecto.</w:t>
      </w:r>
    </w:p>
    <w:p w:rsidR="00E174B9" w:rsidRPr="008E6F1B" w:rsidRDefault="00E174B9" w:rsidP="00E174B9">
      <w:pPr>
        <w:spacing w:line="360" w:lineRule="auto"/>
        <w:jc w:val="both"/>
        <w:textAlignment w:val="center"/>
        <w:rPr>
          <w:rFonts w:ascii="Arial" w:hAnsi="Arial"/>
        </w:rPr>
      </w:pPr>
    </w:p>
    <w:p w:rsidR="00E174B9" w:rsidRPr="008E6F1B" w:rsidRDefault="00E174B9" w:rsidP="00E174B9">
      <w:pPr>
        <w:spacing w:line="360" w:lineRule="auto"/>
        <w:jc w:val="both"/>
        <w:textAlignment w:val="center"/>
        <w:rPr>
          <w:rFonts w:ascii="Arial" w:eastAsia="Times New Roman" w:hAnsi="Arial"/>
          <w:b/>
          <w:bCs/>
        </w:rPr>
      </w:pPr>
    </w:p>
    <w:p w:rsidR="00E174B9" w:rsidRPr="008E6F1B" w:rsidRDefault="00E174B9" w:rsidP="00E174B9">
      <w:pPr>
        <w:autoSpaceDE w:val="0"/>
        <w:spacing w:line="360" w:lineRule="auto"/>
        <w:jc w:val="center"/>
        <w:rPr>
          <w:rFonts w:ascii="Arial" w:eastAsia="Times New Roman" w:hAnsi="Arial"/>
          <w:b/>
          <w:bCs/>
        </w:rPr>
      </w:pPr>
    </w:p>
    <w:p w:rsidR="00E174B9" w:rsidRPr="008E6F1B" w:rsidRDefault="00E174B9" w:rsidP="00E174B9">
      <w:pPr>
        <w:autoSpaceDE w:val="0"/>
        <w:spacing w:line="360" w:lineRule="auto"/>
        <w:jc w:val="center"/>
        <w:rPr>
          <w:rFonts w:ascii="Arial" w:eastAsia="Times New Roman" w:hAnsi="Arial"/>
          <w:b/>
          <w:bCs/>
        </w:rPr>
      </w:pPr>
    </w:p>
    <w:p w:rsidR="00E174B9" w:rsidRPr="008E6F1B" w:rsidRDefault="00E174B9" w:rsidP="00E174B9">
      <w:pPr>
        <w:autoSpaceDE w:val="0"/>
        <w:spacing w:line="360" w:lineRule="auto"/>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UNIVERSIDAD AUTONOMA DE CHIRIQUI</w:t>
      </w:r>
    </w:p>
    <w:p w:rsidR="00E174B9" w:rsidRPr="008E6F1B" w:rsidRDefault="0023090A" w:rsidP="00E174B9">
      <w:pPr>
        <w:autoSpaceDE w:val="0"/>
        <w:jc w:val="center"/>
        <w:rPr>
          <w:rFonts w:ascii="Arial" w:eastAsia="Times New Roman" w:hAnsi="Arial"/>
          <w:b/>
          <w:bCs/>
        </w:rPr>
      </w:pPr>
      <w:r>
        <w:rPr>
          <w:rFonts w:ascii="Arial" w:eastAsia="Times New Roman" w:hAnsi="Arial"/>
          <w:b/>
          <w:bCs/>
        </w:rPr>
        <w:t>VICERRECTORIA DE EXTENSION</w:t>
      </w:r>
      <w:r w:rsidR="00E174B9" w:rsidRPr="008E6F1B">
        <w:rPr>
          <w:rFonts w:ascii="Arial" w:eastAsia="Times New Roman" w:hAnsi="Arial"/>
          <w:b/>
          <w:bCs/>
        </w:rPr>
        <w:t xml:space="preserve"> </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PROGRAMA DE SERVICIO SOCIAL UNIVERSITARIO</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CERTIFICACION DE HORAS TRABAJADAS.</w:t>
      </w:r>
    </w:p>
    <w:p w:rsidR="00E174B9" w:rsidRPr="008E6F1B" w:rsidRDefault="00E174B9" w:rsidP="00E174B9">
      <w:pPr>
        <w:jc w:val="center"/>
        <w:textAlignment w:val="center"/>
        <w:rPr>
          <w:rFonts w:ascii="Arial" w:hAnsi="Arial"/>
        </w:rPr>
      </w:pPr>
      <w:r w:rsidRPr="008E6F1B">
        <w:rPr>
          <w:rFonts w:ascii="Arial" w:hAnsi="Arial"/>
        </w:rPr>
        <w:t>FORMULARIO # 0006</w:t>
      </w:r>
    </w:p>
    <w:p w:rsidR="00E174B9" w:rsidRPr="008E6F1B" w:rsidRDefault="00E174B9" w:rsidP="00E174B9">
      <w:pPr>
        <w:jc w:val="right"/>
        <w:textAlignment w:val="center"/>
        <w:rPr>
          <w:rFonts w:ascii="Arial" w:hAnsi="Arial"/>
        </w:rPr>
      </w:pPr>
    </w:p>
    <w:p w:rsidR="00863A66" w:rsidRPr="008E6F1B" w:rsidRDefault="00E174B9" w:rsidP="00E174B9">
      <w:pPr>
        <w:spacing w:line="360" w:lineRule="auto"/>
        <w:jc w:val="both"/>
        <w:textAlignment w:val="center"/>
        <w:rPr>
          <w:rFonts w:ascii="Arial" w:hAnsi="Arial"/>
        </w:rPr>
      </w:pPr>
      <w:r w:rsidRPr="008E6F1B">
        <w:rPr>
          <w:rFonts w:ascii="Arial" w:hAnsi="Arial"/>
        </w:rPr>
        <w:t xml:space="preserve">El suscrito_______________________________________________________________  certifica que__________________________________________________________ </w:t>
      </w:r>
    </w:p>
    <w:p w:rsidR="00E174B9" w:rsidRPr="008E6F1B" w:rsidRDefault="00E174B9" w:rsidP="00E174B9">
      <w:pPr>
        <w:spacing w:line="360" w:lineRule="auto"/>
        <w:jc w:val="both"/>
        <w:textAlignment w:val="center"/>
        <w:rPr>
          <w:rFonts w:ascii="Arial" w:hAnsi="Arial"/>
        </w:rPr>
      </w:pPr>
      <w:r w:rsidRPr="008E6F1B">
        <w:rPr>
          <w:rFonts w:ascii="Arial" w:hAnsi="Arial"/>
        </w:rPr>
        <w:t>CIP</w:t>
      </w:r>
      <w:r w:rsidR="00863A66" w:rsidRPr="008E6F1B">
        <w:rPr>
          <w:rFonts w:ascii="Arial" w:hAnsi="Arial"/>
        </w:rPr>
        <w:t xml:space="preserve"> </w:t>
      </w:r>
      <w:r w:rsidRPr="008E6F1B">
        <w:rPr>
          <w:rFonts w:ascii="Arial" w:hAnsi="Arial"/>
        </w:rPr>
        <w:t>_____________________</w:t>
      </w:r>
      <w:r w:rsidR="00863A66" w:rsidRPr="008E6F1B">
        <w:rPr>
          <w:rFonts w:ascii="Arial" w:hAnsi="Arial"/>
        </w:rPr>
        <w:t>, es</w:t>
      </w:r>
      <w:r w:rsidRPr="008E6F1B">
        <w:rPr>
          <w:rFonts w:ascii="Arial" w:hAnsi="Arial"/>
        </w:rPr>
        <w:t xml:space="preserve"> estudiante de la facultad de _______________________________</w:t>
      </w:r>
      <w:r w:rsidR="00863A66" w:rsidRPr="008E6F1B">
        <w:rPr>
          <w:rFonts w:ascii="Arial" w:hAnsi="Arial"/>
        </w:rPr>
        <w:t>, escuela</w:t>
      </w:r>
      <w:r w:rsidRPr="008E6F1B">
        <w:rPr>
          <w:rFonts w:ascii="Arial" w:hAnsi="Arial"/>
        </w:rPr>
        <w:t xml:space="preserve"> de ___________________ y ha cumplido a </w:t>
      </w:r>
      <w:r w:rsidR="00863A66" w:rsidRPr="008E6F1B">
        <w:rPr>
          <w:rFonts w:ascii="Arial" w:hAnsi="Arial"/>
        </w:rPr>
        <w:t>satisfacción</w:t>
      </w:r>
      <w:r w:rsidRPr="008E6F1B">
        <w:rPr>
          <w:rFonts w:ascii="Arial" w:hAnsi="Arial"/>
        </w:rPr>
        <w:t xml:space="preserve"> las ________  horas establecidas en el Servicio Social Universitario.</w:t>
      </w:r>
    </w:p>
    <w:p w:rsidR="00E174B9" w:rsidRPr="008E6F1B" w:rsidRDefault="00E174B9" w:rsidP="00E174B9">
      <w:pPr>
        <w:spacing w:line="360" w:lineRule="auto"/>
        <w:jc w:val="both"/>
        <w:textAlignment w:val="center"/>
        <w:rPr>
          <w:rFonts w:ascii="Arial" w:hAnsi="Arial"/>
        </w:rPr>
      </w:pPr>
    </w:p>
    <w:p w:rsidR="00E174B9" w:rsidRPr="008E6F1B" w:rsidRDefault="00E174B9" w:rsidP="00E174B9">
      <w:pPr>
        <w:spacing w:line="360" w:lineRule="auto"/>
        <w:jc w:val="both"/>
        <w:textAlignment w:val="center"/>
        <w:rPr>
          <w:rFonts w:ascii="Arial" w:hAnsi="Arial"/>
        </w:rPr>
      </w:pPr>
    </w:p>
    <w:p w:rsidR="00E174B9" w:rsidRPr="008E6F1B" w:rsidRDefault="00E174B9" w:rsidP="00E174B9">
      <w:pPr>
        <w:spacing w:line="360" w:lineRule="auto"/>
        <w:jc w:val="both"/>
        <w:textAlignment w:val="center"/>
        <w:rPr>
          <w:rFonts w:ascii="Arial" w:hAnsi="Arial"/>
        </w:rPr>
      </w:pPr>
    </w:p>
    <w:p w:rsidR="00E174B9" w:rsidRPr="008E6F1B" w:rsidRDefault="00E174B9" w:rsidP="00E174B9">
      <w:pPr>
        <w:spacing w:line="360" w:lineRule="auto"/>
        <w:rPr>
          <w:rFonts w:ascii="Arial" w:eastAsia="Times New Roman" w:hAnsi="Arial"/>
          <w:b/>
          <w:bCs/>
        </w:rPr>
      </w:pPr>
      <w:r w:rsidRPr="008E6F1B">
        <w:rPr>
          <w:rFonts w:ascii="Arial" w:eastAsia="Times New Roman" w:hAnsi="Arial"/>
          <w:b/>
          <w:bCs/>
        </w:rPr>
        <w:t xml:space="preserve">Firma y fecha del que suscribe </w:t>
      </w:r>
    </w:p>
    <w:p w:rsidR="00E174B9" w:rsidRPr="008E6F1B" w:rsidRDefault="00E174B9" w:rsidP="00E174B9">
      <w:pPr>
        <w:spacing w:line="360" w:lineRule="auto"/>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ind w:left="60"/>
        <w:jc w:val="center"/>
        <w:rPr>
          <w:rFonts w:ascii="Arial" w:eastAsia="Times New Roman" w:hAnsi="Arial"/>
          <w:b/>
          <w:bCs/>
        </w:rPr>
      </w:pPr>
      <w:r w:rsidRPr="008E6F1B">
        <w:rPr>
          <w:rFonts w:ascii="Arial" w:eastAsia="Times New Roman" w:hAnsi="Arial"/>
          <w:b/>
          <w:bCs/>
        </w:rPr>
        <w:t>INSTRUCTIVO PARA PROCESAR Y COMPLETAR EL FORMULARIO</w:t>
      </w:r>
    </w:p>
    <w:p w:rsidR="00E174B9" w:rsidRPr="008E6F1B" w:rsidRDefault="00E174B9" w:rsidP="00E174B9">
      <w:pPr>
        <w:jc w:val="center"/>
        <w:rPr>
          <w:rFonts w:ascii="Arial" w:eastAsia="Times New Roman" w:hAnsi="Arial"/>
          <w:b/>
          <w:bCs/>
        </w:rPr>
      </w:pPr>
      <w:r w:rsidRPr="008E6F1B">
        <w:rPr>
          <w:rFonts w:ascii="Arial" w:eastAsia="Times New Roman" w:hAnsi="Arial"/>
          <w:b/>
          <w:bCs/>
        </w:rPr>
        <w:t xml:space="preserve">  0006</w:t>
      </w:r>
    </w:p>
    <w:p w:rsidR="00E174B9" w:rsidRPr="008E6F1B" w:rsidRDefault="00E174B9" w:rsidP="00E174B9">
      <w:pPr>
        <w:autoSpaceDE w:val="0"/>
        <w:jc w:val="center"/>
        <w:rPr>
          <w:rFonts w:ascii="Arial" w:eastAsia="Times New Roman" w:hAnsi="Arial"/>
        </w:rPr>
      </w:pPr>
    </w:p>
    <w:p w:rsidR="00E174B9" w:rsidRPr="008E6F1B" w:rsidRDefault="00E174B9" w:rsidP="00E174B9">
      <w:pPr>
        <w:widowControl/>
        <w:autoSpaceDE w:val="0"/>
        <w:spacing w:after="200" w:line="276" w:lineRule="auto"/>
        <w:jc w:val="center"/>
        <w:rPr>
          <w:rFonts w:ascii="Arial" w:eastAsia="Times New Roman" w:hAnsi="Arial"/>
          <w:b/>
          <w:bCs/>
        </w:rPr>
      </w:pPr>
      <w:r w:rsidRPr="008E6F1B">
        <w:rPr>
          <w:rFonts w:ascii="Arial" w:eastAsia="Times New Roman" w:hAnsi="Arial"/>
          <w:b/>
          <w:bCs/>
        </w:rPr>
        <w:t>PROCESO</w:t>
      </w:r>
    </w:p>
    <w:p w:rsidR="00E174B9" w:rsidRPr="008E6F1B" w:rsidRDefault="00E174B9" w:rsidP="00863A66">
      <w:pPr>
        <w:widowControl/>
        <w:numPr>
          <w:ilvl w:val="0"/>
          <w:numId w:val="11"/>
        </w:numPr>
        <w:autoSpaceDE w:val="0"/>
        <w:spacing w:after="200" w:line="276" w:lineRule="auto"/>
        <w:jc w:val="both"/>
        <w:rPr>
          <w:rFonts w:ascii="Arial" w:eastAsia="Times New Roman" w:hAnsi="Arial"/>
        </w:rPr>
      </w:pPr>
      <w:r w:rsidRPr="008E6F1B">
        <w:rPr>
          <w:rFonts w:ascii="Arial" w:eastAsia="Times New Roman" w:hAnsi="Arial"/>
        </w:rPr>
        <w:t>Este formulario será el que entregue el presidente de la comisión permanente, el director de proyecto de la fase interna y de la fase externa, según sea el caso de las horas trabajadas por el estudiante.</w:t>
      </w:r>
    </w:p>
    <w:p w:rsidR="00E174B9" w:rsidRPr="008E6F1B" w:rsidRDefault="00E174B9" w:rsidP="00863A66">
      <w:pPr>
        <w:widowControl/>
        <w:numPr>
          <w:ilvl w:val="0"/>
          <w:numId w:val="11"/>
        </w:numPr>
        <w:autoSpaceDE w:val="0"/>
        <w:spacing w:after="200" w:line="276" w:lineRule="auto"/>
        <w:jc w:val="both"/>
        <w:rPr>
          <w:rFonts w:ascii="Arial" w:eastAsia="Times New Roman" w:hAnsi="Arial"/>
        </w:rPr>
      </w:pPr>
      <w:r w:rsidRPr="008E6F1B">
        <w:rPr>
          <w:rFonts w:ascii="Arial" w:eastAsia="Times New Roman" w:hAnsi="Arial"/>
        </w:rPr>
        <w:t>Se entregara al estudiante luego de haber realizado las cuatro horas de la jornada de inducción y lo firmara el presidente de la Comisión Permanente.</w:t>
      </w:r>
    </w:p>
    <w:p w:rsidR="00E174B9" w:rsidRPr="008E6F1B" w:rsidRDefault="00E174B9" w:rsidP="00863A66">
      <w:pPr>
        <w:widowControl/>
        <w:numPr>
          <w:ilvl w:val="0"/>
          <w:numId w:val="11"/>
        </w:numPr>
        <w:autoSpaceDE w:val="0"/>
        <w:spacing w:after="200" w:line="276" w:lineRule="auto"/>
        <w:jc w:val="both"/>
        <w:rPr>
          <w:rFonts w:ascii="Arial" w:eastAsia="Times New Roman" w:hAnsi="Arial"/>
        </w:rPr>
      </w:pPr>
      <w:r w:rsidRPr="008E6F1B">
        <w:rPr>
          <w:rFonts w:ascii="Arial" w:eastAsia="Times New Roman" w:hAnsi="Arial"/>
        </w:rPr>
        <w:t>Se entregara al estudiante que haya realizado el proyecto de la fase interna del SSU y lo firmará el director del proyecto.</w:t>
      </w:r>
    </w:p>
    <w:p w:rsidR="00E174B9" w:rsidRPr="008E6F1B" w:rsidRDefault="00E174B9" w:rsidP="00863A66">
      <w:pPr>
        <w:widowControl/>
        <w:numPr>
          <w:ilvl w:val="0"/>
          <w:numId w:val="11"/>
        </w:numPr>
        <w:autoSpaceDE w:val="0"/>
        <w:spacing w:after="200" w:line="276" w:lineRule="auto"/>
        <w:jc w:val="both"/>
        <w:rPr>
          <w:rFonts w:ascii="Arial" w:eastAsia="Times New Roman" w:hAnsi="Arial"/>
        </w:rPr>
      </w:pPr>
      <w:r w:rsidRPr="008E6F1B">
        <w:rPr>
          <w:rFonts w:ascii="Arial" w:eastAsia="Times New Roman" w:hAnsi="Arial"/>
        </w:rPr>
        <w:t>Se entregara al estudiante y lo firmará el director de proyecto correspondiente a la fase externa del SSU.</w:t>
      </w:r>
    </w:p>
    <w:p w:rsidR="00E174B9" w:rsidRPr="008E6F1B" w:rsidRDefault="00E174B9" w:rsidP="00863A66">
      <w:pPr>
        <w:widowControl/>
        <w:numPr>
          <w:ilvl w:val="0"/>
          <w:numId w:val="11"/>
        </w:numPr>
        <w:autoSpaceDE w:val="0"/>
        <w:spacing w:after="200" w:line="276" w:lineRule="auto"/>
        <w:jc w:val="both"/>
        <w:rPr>
          <w:rFonts w:ascii="Arial" w:eastAsia="Times New Roman" w:hAnsi="Arial"/>
        </w:rPr>
      </w:pPr>
      <w:r w:rsidRPr="008E6F1B">
        <w:rPr>
          <w:rFonts w:ascii="Arial" w:eastAsia="Times New Roman" w:hAnsi="Arial"/>
        </w:rPr>
        <w:t>Todas estas constancias de cumplimiento de horas trabajadas en el SSU tendrá copia en el expediente del estudiante.</w:t>
      </w:r>
    </w:p>
    <w:p w:rsidR="00E174B9" w:rsidRPr="008E6F1B" w:rsidRDefault="00E174B9" w:rsidP="00E174B9">
      <w:pPr>
        <w:widowControl/>
        <w:autoSpaceDE w:val="0"/>
        <w:spacing w:after="200" w:line="276" w:lineRule="auto"/>
        <w:jc w:val="both"/>
        <w:rPr>
          <w:rFonts w:ascii="Arial" w:hAnsi="Arial"/>
        </w:rPr>
      </w:pP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COMO COMPLETAR EL FORMULARIO</w:t>
      </w:r>
    </w:p>
    <w:p w:rsidR="00E174B9" w:rsidRPr="008E6F1B" w:rsidRDefault="00E174B9" w:rsidP="00E174B9">
      <w:pPr>
        <w:autoSpaceDE w:val="0"/>
        <w:rPr>
          <w:rFonts w:ascii="Arial" w:eastAsia="Times New Roman" w:hAnsi="Arial"/>
        </w:rPr>
      </w:pPr>
    </w:p>
    <w:p w:rsidR="00E174B9" w:rsidRPr="008E6F1B" w:rsidRDefault="00E174B9" w:rsidP="00E174B9">
      <w:pPr>
        <w:numPr>
          <w:ilvl w:val="0"/>
          <w:numId w:val="5"/>
        </w:numPr>
        <w:tabs>
          <w:tab w:val="left" w:pos="0"/>
        </w:tabs>
        <w:spacing w:line="360" w:lineRule="auto"/>
        <w:jc w:val="both"/>
        <w:textAlignment w:val="center"/>
        <w:rPr>
          <w:rFonts w:ascii="Arial" w:hAnsi="Arial"/>
        </w:rPr>
      </w:pPr>
      <w:r w:rsidRPr="008E6F1B">
        <w:rPr>
          <w:rFonts w:ascii="Arial" w:hAnsi="Arial"/>
        </w:rPr>
        <w:t xml:space="preserve">El suscrito corresponde al Presidente de la Comisión Permanente para el caso de las </w:t>
      </w:r>
      <w:r w:rsidR="00863A66" w:rsidRPr="008E6F1B">
        <w:rPr>
          <w:rFonts w:ascii="Arial" w:hAnsi="Arial"/>
        </w:rPr>
        <w:t>cuatro (</w:t>
      </w:r>
      <w:r w:rsidRPr="008E6F1B">
        <w:rPr>
          <w:rFonts w:ascii="Arial" w:hAnsi="Arial"/>
        </w:rPr>
        <w:t>4) horas de inducción; al director de proyecto de las fase interna o al director de proyecto de la fase externa.</w:t>
      </w:r>
    </w:p>
    <w:p w:rsidR="00E174B9" w:rsidRPr="008E6F1B" w:rsidRDefault="00E174B9" w:rsidP="00E174B9">
      <w:pPr>
        <w:numPr>
          <w:ilvl w:val="0"/>
          <w:numId w:val="5"/>
        </w:numPr>
        <w:tabs>
          <w:tab w:val="left" w:pos="0"/>
        </w:tabs>
        <w:spacing w:line="360" w:lineRule="auto"/>
        <w:jc w:val="both"/>
        <w:textAlignment w:val="center"/>
        <w:rPr>
          <w:rFonts w:ascii="Arial" w:hAnsi="Arial"/>
        </w:rPr>
      </w:pPr>
      <w:r w:rsidRPr="008E6F1B">
        <w:rPr>
          <w:rFonts w:ascii="Arial" w:hAnsi="Arial"/>
        </w:rPr>
        <w:t>Certifica que: Corresponde al nombre del estudiante, CIP: corresponde a la cédula de identidad personal del estudiante,</w:t>
      </w:r>
    </w:p>
    <w:p w:rsidR="00E174B9" w:rsidRPr="008E6F1B" w:rsidRDefault="00E174B9" w:rsidP="00E174B9">
      <w:pPr>
        <w:numPr>
          <w:ilvl w:val="0"/>
          <w:numId w:val="5"/>
        </w:numPr>
        <w:tabs>
          <w:tab w:val="left" w:pos="0"/>
        </w:tabs>
        <w:spacing w:line="360" w:lineRule="auto"/>
        <w:jc w:val="both"/>
        <w:textAlignment w:val="center"/>
        <w:rPr>
          <w:rFonts w:ascii="Arial" w:hAnsi="Arial"/>
        </w:rPr>
      </w:pPr>
      <w:r w:rsidRPr="008E6F1B">
        <w:rPr>
          <w:rFonts w:ascii="Arial" w:hAnsi="Arial"/>
        </w:rPr>
        <w:t>Estudiante de: corresponde al nombre de la facultad del estudiante.</w:t>
      </w:r>
    </w:p>
    <w:p w:rsidR="00E174B9" w:rsidRPr="008E6F1B" w:rsidRDefault="00E174B9" w:rsidP="00E174B9">
      <w:pPr>
        <w:numPr>
          <w:ilvl w:val="0"/>
          <w:numId w:val="5"/>
        </w:numPr>
        <w:tabs>
          <w:tab w:val="left" w:pos="0"/>
        </w:tabs>
        <w:spacing w:line="360" w:lineRule="auto"/>
        <w:jc w:val="both"/>
        <w:textAlignment w:val="center"/>
        <w:rPr>
          <w:rFonts w:ascii="Arial" w:hAnsi="Arial"/>
        </w:rPr>
      </w:pPr>
      <w:r w:rsidRPr="008E6F1B">
        <w:rPr>
          <w:rFonts w:ascii="Arial" w:hAnsi="Arial"/>
        </w:rPr>
        <w:t>De la escuela: corresponde a la escuela del estudiante.</w:t>
      </w:r>
    </w:p>
    <w:p w:rsidR="00E174B9" w:rsidRPr="008E6F1B" w:rsidRDefault="00E174B9" w:rsidP="00E174B9">
      <w:pPr>
        <w:numPr>
          <w:ilvl w:val="0"/>
          <w:numId w:val="5"/>
        </w:numPr>
        <w:tabs>
          <w:tab w:val="left" w:pos="0"/>
        </w:tabs>
        <w:spacing w:line="360" w:lineRule="auto"/>
        <w:jc w:val="both"/>
        <w:textAlignment w:val="center"/>
        <w:rPr>
          <w:rFonts w:ascii="Arial" w:hAnsi="Arial"/>
        </w:rPr>
      </w:pPr>
      <w:r w:rsidRPr="008E6F1B">
        <w:rPr>
          <w:rFonts w:ascii="Arial" w:hAnsi="Arial"/>
        </w:rPr>
        <w:t xml:space="preserve">Ha cumplido a satisfacción: corresponde al número de horas trabajadas,  pudiendo ser: 4 horas jornadas de inducción, 46 horas fase </w:t>
      </w:r>
      <w:r w:rsidR="00863A66" w:rsidRPr="008E6F1B">
        <w:rPr>
          <w:rFonts w:ascii="Arial" w:hAnsi="Arial"/>
        </w:rPr>
        <w:t>interna,</w:t>
      </w:r>
      <w:r w:rsidRPr="008E6F1B">
        <w:rPr>
          <w:rFonts w:ascii="Arial" w:hAnsi="Arial"/>
        </w:rPr>
        <w:t xml:space="preserve"> 150 horas fase externa.</w:t>
      </w:r>
    </w:p>
    <w:p w:rsidR="00E174B9" w:rsidRPr="008E6F1B" w:rsidRDefault="00E174B9" w:rsidP="00E174B9">
      <w:pPr>
        <w:spacing w:line="360" w:lineRule="auto"/>
        <w:jc w:val="both"/>
        <w:textAlignment w:val="center"/>
      </w:pPr>
    </w:p>
    <w:p w:rsidR="00137232" w:rsidRPr="008E6F1B" w:rsidRDefault="00137232"/>
    <w:sectPr w:rsidR="00137232" w:rsidRPr="008E6F1B">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459" w:rsidRDefault="002B2459" w:rsidP="00E174B9">
      <w:r>
        <w:separator/>
      </w:r>
    </w:p>
  </w:endnote>
  <w:endnote w:type="continuationSeparator" w:id="0">
    <w:p w:rsidR="002B2459" w:rsidRDefault="002B2459" w:rsidP="00E17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panose1 w:val="02020603050405020304"/>
    <w:charset w:val="00"/>
    <w:family w:val="roman"/>
    <w:pitch w:val="variable"/>
    <w:sig w:usb0="A00002AF" w:usb1="500078FB" w:usb2="00000000" w:usb3="00000000" w:csb0="0000009F" w:csb1="00000000"/>
  </w:font>
  <w:font w:name="DejaVu Sans">
    <w:panose1 w:val="020B0603030804020204"/>
    <w:charset w:val="00"/>
    <w:family w:val="swiss"/>
    <w:pitch w:val="variable"/>
    <w:sig w:usb0="E7000EFF" w:usb1="5200FDFF" w:usb2="0A042021"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459" w:rsidRDefault="002B2459" w:rsidP="00E174B9">
      <w:r>
        <w:separator/>
      </w:r>
    </w:p>
  </w:footnote>
  <w:footnote w:type="continuationSeparator" w:id="0">
    <w:p w:rsidR="002B2459" w:rsidRDefault="002B2459" w:rsidP="00E174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724" w:rsidRDefault="00A22276">
    <w:pPr>
      <w:pStyle w:val="Encabezado"/>
    </w:pPr>
    <w:r>
      <w:rPr>
        <w:noProof/>
        <w:lang w:val="es-PA" w:eastAsia="es-PA"/>
      </w:rPr>
      <mc:AlternateContent>
        <mc:Choice Requires="wpg">
          <w:drawing>
            <wp:anchor distT="0" distB="0" distL="114300" distR="114300" simplePos="0" relativeHeight="251658240" behindDoc="1" locked="0" layoutInCell="1" allowOverlap="1">
              <wp:simplePos x="0" y="0"/>
              <wp:positionH relativeFrom="column">
                <wp:posOffset>-720090</wp:posOffset>
              </wp:positionH>
              <wp:positionV relativeFrom="paragraph">
                <wp:posOffset>-457200</wp:posOffset>
              </wp:positionV>
              <wp:extent cx="7810500" cy="10677525"/>
              <wp:effectExtent l="0" t="0" r="0" b="9525"/>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0" cy="10677525"/>
                        <a:chOff x="0" y="0"/>
                        <a:chExt cx="7810500" cy="9915525"/>
                      </a:xfrm>
                    </wpg:grpSpPr>
                    <pic:pic xmlns:pic="http://schemas.openxmlformats.org/drawingml/2006/picture">
                      <pic:nvPicPr>
                        <pic:cNvPr id="1" name="Imagen 1" descr="membrete-2017-vic-extensio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9915525"/>
                        </a:xfrm>
                        <a:prstGeom prst="rect">
                          <a:avLst/>
                        </a:prstGeom>
                        <a:noFill/>
                        <a:ln>
                          <a:noFill/>
                        </a:ln>
                      </pic:spPr>
                    </pic:pic>
                    <pic:pic xmlns:pic="http://schemas.openxmlformats.org/drawingml/2006/picture">
                      <pic:nvPicPr>
                        <pic:cNvPr id="2" name="Imagen 2" descr="membrete-2017-vic-extension"/>
                        <pic:cNvPicPr>
                          <a:picLocks noChangeAspect="1"/>
                        </pic:cNvPicPr>
                      </pic:nvPicPr>
                      <pic:blipFill rotWithShape="1">
                        <a:blip r:embed="rId1">
                          <a:extLst>
                            <a:ext uri="{28A0092B-C50C-407E-A947-70E740481C1C}">
                              <a14:useLocalDpi xmlns:a14="http://schemas.microsoft.com/office/drawing/2010/main" val="0"/>
                            </a:ext>
                          </a:extLst>
                        </a:blip>
                        <a:srcRect l="76855" b="94522"/>
                        <a:stretch/>
                      </pic:blipFill>
                      <pic:spPr bwMode="auto">
                        <a:xfrm>
                          <a:off x="5857875" y="476250"/>
                          <a:ext cx="1752600" cy="4476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upo 3" o:spid="_x0000_s1026" style="position:absolute;margin-left:-56.7pt;margin-top:-36pt;width:615pt;height:840.75pt;z-index:-251658240" coordsize="78105,99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membrete-2017-vic-extension" style="position:absolute;width:78105;height:99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VzvCAAAA2gAAAA8AAABkcnMvZG93bnJldi54bWxET01rAjEQvQv+hzBCb5q1oC1bo2hroYrQ&#10;uvagt2EzbhY3k+0m6vrvG6HQ0/B4nzOZtbYSF2p86VjBcJCAIM6dLrlQ8L177z+D8AFZY+WYFNzI&#10;w2za7Uww1e7KW7pkoRAxhH2KCkwIdSqlzw1Z9ANXE0fu6BqLIcKmkLrBawy3lXxMkrG0WHJsMFjT&#10;q6H8lJ2tgsVmvXoKyzdzHu35NjRfP4dPN1bqodfOX0AEasO/+M/9oeN8uL9yv3L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X1c7wgAAANoAAAAPAAAAAAAAAAAAAAAAAJ8C&#10;AABkcnMvZG93bnJldi54bWxQSwUGAAAAAAQABAD3AAAAjgMAAAAA&#10;">
                <v:imagedata r:id="rId2" o:title="membrete-2017-vic-extension"/>
                <v:path arrowok="t"/>
              </v:shape>
              <v:shape id="Imagen 2" o:spid="_x0000_s1028" type="#_x0000_t75" alt="membrete-2017-vic-extension" style="position:absolute;left:58578;top:4762;width:17526;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2y5XAAAAA2gAAAA8AAABkcnMvZG93bnJldi54bWxEj0FrAjEUhO8F/0N4Qm/drBZWWY0ihYIn&#10;obZ6fm6eyWLysmyirv/eFAo9DjPzDbNcD96JG/WxDaxgUpQgiJugWzYKfr4/3+YgYkLW6AKTggdF&#10;WK9GL0usdbjzF932yYgM4VijAptSV0sZG0seYxE64uydQ+8xZdkbqXu8Z7h3clqWlfTYcl6w2NGH&#10;peayv3oFdJgdN+3JvJe72bYaquCscU6p1/GwWYBINKT/8F97qxVM4fdKvg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bLlcAAAADaAAAADwAAAAAAAAAAAAAAAACfAgAA&#10;ZHJzL2Rvd25yZXYueG1sUEsFBgAAAAAEAAQA9wAAAIwDAAAAAA==&#10;">
                <v:imagedata r:id="rId2" o:title="membrete-2017-vic-extension" cropbottom="61946f" cropleft="50368f"/>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nsid w:val="00000002"/>
    <w:multiLevelType w:val="multilevel"/>
    <w:tmpl w:val="00000002"/>
    <w:name w:val="WW8Num2"/>
    <w:lvl w:ilvl="0">
      <w:start w:val="8"/>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4"/>
    <w:multiLevelType w:val="multilevel"/>
    <w:tmpl w:val="00000004"/>
    <w:name w:val="WW8Num4"/>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
    <w:nsid w:val="00000006"/>
    <w:multiLevelType w:val="multilevel"/>
    <w:tmpl w:val="00000006"/>
    <w:name w:val="WW8Num7"/>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
    <w:nsid w:val="00000007"/>
    <w:multiLevelType w:val="multilevel"/>
    <w:tmpl w:val="00000007"/>
    <w:name w:val="WW8Num8"/>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
    <w:nsid w:val="00000008"/>
    <w:multiLevelType w:val="multilevel"/>
    <w:tmpl w:val="00000008"/>
    <w:name w:val="WW8Num9"/>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8">
    <w:nsid w:val="00000009"/>
    <w:multiLevelType w:val="multilevel"/>
    <w:tmpl w:val="00000009"/>
    <w:name w:val="WW8Num10"/>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9">
    <w:nsid w:val="0000000A"/>
    <w:multiLevelType w:val="multilevel"/>
    <w:tmpl w:val="0000000A"/>
    <w:name w:val="WW8Num11"/>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0">
    <w:nsid w:val="0000000B"/>
    <w:multiLevelType w:val="multilevel"/>
    <w:tmpl w:val="0000000B"/>
    <w:name w:val="WW8Num12"/>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1">
    <w:nsid w:val="153252DB"/>
    <w:multiLevelType w:val="multilevel"/>
    <w:tmpl w:val="CD5CF4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5DF267E"/>
    <w:multiLevelType w:val="hybridMultilevel"/>
    <w:tmpl w:val="D772B094"/>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4B9"/>
    <w:rsid w:val="000E7D74"/>
    <w:rsid w:val="00132724"/>
    <w:rsid w:val="00137232"/>
    <w:rsid w:val="001B62E1"/>
    <w:rsid w:val="001C3AF5"/>
    <w:rsid w:val="0023090A"/>
    <w:rsid w:val="00262813"/>
    <w:rsid w:val="002B2459"/>
    <w:rsid w:val="0055098A"/>
    <w:rsid w:val="005D10CA"/>
    <w:rsid w:val="0068592D"/>
    <w:rsid w:val="006C3A69"/>
    <w:rsid w:val="00863A66"/>
    <w:rsid w:val="008E6F1B"/>
    <w:rsid w:val="009072D8"/>
    <w:rsid w:val="00963009"/>
    <w:rsid w:val="009E450B"/>
    <w:rsid w:val="00A22276"/>
    <w:rsid w:val="00AC469E"/>
    <w:rsid w:val="00B46194"/>
    <w:rsid w:val="00BF5FB3"/>
    <w:rsid w:val="00D64531"/>
    <w:rsid w:val="00D7648F"/>
    <w:rsid w:val="00DA50E8"/>
    <w:rsid w:val="00E174B9"/>
    <w:rsid w:val="00EE0CB1"/>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4B9"/>
    <w:pPr>
      <w:widowControl w:val="0"/>
      <w:suppressAutoHyphens/>
      <w:spacing w:after="0" w:line="240" w:lineRule="auto"/>
    </w:pPr>
    <w:rPr>
      <w:rFonts w:ascii="Liberation Serif" w:eastAsia="DejaVu Sans" w:hAnsi="Liberation Serif" w:cs="Times New Roman"/>
      <w:kern w:val="1"/>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rsid w:val="00E174B9"/>
    <w:pPr>
      <w:suppressLineNumbers/>
    </w:pPr>
  </w:style>
  <w:style w:type="paragraph" w:styleId="Encabezado">
    <w:name w:val="header"/>
    <w:basedOn w:val="Normal"/>
    <w:link w:val="EncabezadoCar"/>
    <w:uiPriority w:val="99"/>
    <w:unhideWhenUsed/>
    <w:rsid w:val="00E174B9"/>
    <w:pPr>
      <w:tabs>
        <w:tab w:val="center" w:pos="4419"/>
        <w:tab w:val="right" w:pos="8838"/>
      </w:tabs>
    </w:pPr>
  </w:style>
  <w:style w:type="character" w:customStyle="1" w:styleId="EncabezadoCar">
    <w:name w:val="Encabezado Car"/>
    <w:basedOn w:val="Fuentedeprrafopredeter"/>
    <w:link w:val="Encabezado"/>
    <w:uiPriority w:val="99"/>
    <w:rsid w:val="00E174B9"/>
    <w:rPr>
      <w:rFonts w:ascii="Liberation Serif" w:eastAsia="DejaVu Sans" w:hAnsi="Liberation Serif" w:cs="Times New Roman"/>
      <w:kern w:val="1"/>
      <w:sz w:val="24"/>
      <w:szCs w:val="24"/>
      <w:lang w:val="es-ES_tradnl"/>
    </w:rPr>
  </w:style>
  <w:style w:type="paragraph" w:styleId="Piedepgina">
    <w:name w:val="footer"/>
    <w:basedOn w:val="Normal"/>
    <w:link w:val="PiedepginaCar"/>
    <w:uiPriority w:val="99"/>
    <w:unhideWhenUsed/>
    <w:rsid w:val="00E174B9"/>
    <w:pPr>
      <w:tabs>
        <w:tab w:val="center" w:pos="4419"/>
        <w:tab w:val="right" w:pos="8838"/>
      </w:tabs>
    </w:pPr>
  </w:style>
  <w:style w:type="character" w:customStyle="1" w:styleId="PiedepginaCar">
    <w:name w:val="Pie de página Car"/>
    <w:basedOn w:val="Fuentedeprrafopredeter"/>
    <w:link w:val="Piedepgina"/>
    <w:uiPriority w:val="99"/>
    <w:rsid w:val="00E174B9"/>
    <w:rPr>
      <w:rFonts w:ascii="Liberation Serif" w:eastAsia="DejaVu Sans" w:hAnsi="Liberation Serif" w:cs="Times New Roman"/>
      <w:kern w:val="1"/>
      <w:sz w:val="24"/>
      <w:szCs w:val="24"/>
      <w:lang w:val="es-ES_tradnl"/>
    </w:rPr>
  </w:style>
  <w:style w:type="paragraph" w:styleId="Prrafodelista">
    <w:name w:val="List Paragraph"/>
    <w:basedOn w:val="Normal"/>
    <w:uiPriority w:val="34"/>
    <w:qFormat/>
    <w:rsid w:val="00132724"/>
    <w:pPr>
      <w:ind w:left="720"/>
      <w:contextualSpacing/>
    </w:pPr>
  </w:style>
  <w:style w:type="paragraph" w:styleId="Textodeglobo">
    <w:name w:val="Balloon Text"/>
    <w:basedOn w:val="Normal"/>
    <w:link w:val="TextodegloboCar"/>
    <w:uiPriority w:val="99"/>
    <w:semiHidden/>
    <w:unhideWhenUsed/>
    <w:rsid w:val="00DA50E8"/>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0E8"/>
    <w:rPr>
      <w:rFonts w:ascii="Tahoma" w:eastAsia="DejaVu Sans" w:hAnsi="Tahoma" w:cs="Tahoma"/>
      <w:kern w:val="1"/>
      <w:sz w:val="16"/>
      <w:szCs w:val="1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4B9"/>
    <w:pPr>
      <w:widowControl w:val="0"/>
      <w:suppressAutoHyphens/>
      <w:spacing w:after="0" w:line="240" w:lineRule="auto"/>
    </w:pPr>
    <w:rPr>
      <w:rFonts w:ascii="Liberation Serif" w:eastAsia="DejaVu Sans" w:hAnsi="Liberation Serif" w:cs="Times New Roman"/>
      <w:kern w:val="1"/>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rsid w:val="00E174B9"/>
    <w:pPr>
      <w:suppressLineNumbers/>
    </w:pPr>
  </w:style>
  <w:style w:type="paragraph" w:styleId="Encabezado">
    <w:name w:val="header"/>
    <w:basedOn w:val="Normal"/>
    <w:link w:val="EncabezadoCar"/>
    <w:uiPriority w:val="99"/>
    <w:unhideWhenUsed/>
    <w:rsid w:val="00E174B9"/>
    <w:pPr>
      <w:tabs>
        <w:tab w:val="center" w:pos="4419"/>
        <w:tab w:val="right" w:pos="8838"/>
      </w:tabs>
    </w:pPr>
  </w:style>
  <w:style w:type="character" w:customStyle="1" w:styleId="EncabezadoCar">
    <w:name w:val="Encabezado Car"/>
    <w:basedOn w:val="Fuentedeprrafopredeter"/>
    <w:link w:val="Encabezado"/>
    <w:uiPriority w:val="99"/>
    <w:rsid w:val="00E174B9"/>
    <w:rPr>
      <w:rFonts w:ascii="Liberation Serif" w:eastAsia="DejaVu Sans" w:hAnsi="Liberation Serif" w:cs="Times New Roman"/>
      <w:kern w:val="1"/>
      <w:sz w:val="24"/>
      <w:szCs w:val="24"/>
      <w:lang w:val="es-ES_tradnl"/>
    </w:rPr>
  </w:style>
  <w:style w:type="paragraph" w:styleId="Piedepgina">
    <w:name w:val="footer"/>
    <w:basedOn w:val="Normal"/>
    <w:link w:val="PiedepginaCar"/>
    <w:uiPriority w:val="99"/>
    <w:unhideWhenUsed/>
    <w:rsid w:val="00E174B9"/>
    <w:pPr>
      <w:tabs>
        <w:tab w:val="center" w:pos="4419"/>
        <w:tab w:val="right" w:pos="8838"/>
      </w:tabs>
    </w:pPr>
  </w:style>
  <w:style w:type="character" w:customStyle="1" w:styleId="PiedepginaCar">
    <w:name w:val="Pie de página Car"/>
    <w:basedOn w:val="Fuentedeprrafopredeter"/>
    <w:link w:val="Piedepgina"/>
    <w:uiPriority w:val="99"/>
    <w:rsid w:val="00E174B9"/>
    <w:rPr>
      <w:rFonts w:ascii="Liberation Serif" w:eastAsia="DejaVu Sans" w:hAnsi="Liberation Serif" w:cs="Times New Roman"/>
      <w:kern w:val="1"/>
      <w:sz w:val="24"/>
      <w:szCs w:val="24"/>
      <w:lang w:val="es-ES_tradnl"/>
    </w:rPr>
  </w:style>
  <w:style w:type="paragraph" w:styleId="Prrafodelista">
    <w:name w:val="List Paragraph"/>
    <w:basedOn w:val="Normal"/>
    <w:uiPriority w:val="34"/>
    <w:qFormat/>
    <w:rsid w:val="00132724"/>
    <w:pPr>
      <w:ind w:left="720"/>
      <w:contextualSpacing/>
    </w:pPr>
  </w:style>
  <w:style w:type="paragraph" w:styleId="Textodeglobo">
    <w:name w:val="Balloon Text"/>
    <w:basedOn w:val="Normal"/>
    <w:link w:val="TextodegloboCar"/>
    <w:uiPriority w:val="99"/>
    <w:semiHidden/>
    <w:unhideWhenUsed/>
    <w:rsid w:val="00DA50E8"/>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0E8"/>
    <w:rPr>
      <w:rFonts w:ascii="Tahoma" w:eastAsia="DejaVu Sans" w:hAnsi="Tahoma" w:cs="Tahoma"/>
      <w:kern w:val="1"/>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20</Pages>
  <Words>3881</Words>
  <Characters>21348</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mabelismda</dc:creator>
  <cp:lastModifiedBy>VIEX</cp:lastModifiedBy>
  <cp:revision>11</cp:revision>
  <cp:lastPrinted>2018-08-09T20:57:00Z</cp:lastPrinted>
  <dcterms:created xsi:type="dcterms:W3CDTF">2016-04-28T14:43:00Z</dcterms:created>
  <dcterms:modified xsi:type="dcterms:W3CDTF">2018-09-28T14:33:00Z</dcterms:modified>
</cp:coreProperties>
</file>