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07E25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  <w:b/>
          <w:bCs/>
        </w:rPr>
      </w:pPr>
    </w:p>
    <w:p w14:paraId="02E43B2B" w14:textId="77777777" w:rsidR="00E174B9" w:rsidRPr="008E6F1B" w:rsidRDefault="00E174B9" w:rsidP="00E174B9"/>
    <w:p w14:paraId="671F1F60" w14:textId="5255C69C" w:rsidR="00E174B9" w:rsidRDefault="00E174B9" w:rsidP="00E174B9">
      <w:pPr>
        <w:autoSpaceDE w:val="0"/>
        <w:jc w:val="center"/>
        <w:rPr>
          <w:rFonts w:ascii="Arial" w:eastAsia="Times New Roman" w:hAnsi="Arial"/>
          <w:b/>
          <w:bCs/>
          <w:szCs w:val="22"/>
        </w:rPr>
      </w:pPr>
      <w:r w:rsidRPr="00F54ACD">
        <w:rPr>
          <w:rFonts w:ascii="Arial" w:eastAsia="Times New Roman" w:hAnsi="Arial"/>
          <w:b/>
          <w:bCs/>
        </w:rPr>
        <w:t>U</w:t>
      </w:r>
      <w:r w:rsidR="00DB0473">
        <w:rPr>
          <w:rFonts w:ascii="Arial" w:eastAsia="Times New Roman" w:hAnsi="Arial"/>
          <w:b/>
          <w:bCs/>
          <w:szCs w:val="22"/>
        </w:rPr>
        <w:t>NIVERSIDAD AUTÓNOMA DE CHIRIQUÍ</w:t>
      </w:r>
    </w:p>
    <w:p w14:paraId="37BA68D0" w14:textId="05AAD579" w:rsidR="008B66C1" w:rsidRPr="00F54ACD" w:rsidRDefault="00DB0473" w:rsidP="00E174B9">
      <w:pPr>
        <w:autoSpaceDE w:val="0"/>
        <w:jc w:val="center"/>
        <w:rPr>
          <w:rFonts w:ascii="Arial" w:eastAsia="Times New Roman" w:hAnsi="Arial"/>
          <w:b/>
          <w:bCs/>
          <w:szCs w:val="22"/>
        </w:rPr>
      </w:pPr>
      <w:r>
        <w:rPr>
          <w:rFonts w:ascii="Arial" w:eastAsia="Times New Roman" w:hAnsi="Arial"/>
          <w:b/>
          <w:bCs/>
          <w:szCs w:val="22"/>
        </w:rPr>
        <w:t>VICERRECTORÍA DE EXTENSIÓ</w:t>
      </w:r>
      <w:r w:rsidR="00C11663">
        <w:rPr>
          <w:rFonts w:ascii="Arial" w:eastAsia="Times New Roman" w:hAnsi="Arial"/>
          <w:b/>
          <w:bCs/>
          <w:szCs w:val="22"/>
        </w:rPr>
        <w:t>N</w:t>
      </w:r>
    </w:p>
    <w:p w14:paraId="300384E3" w14:textId="77777777" w:rsidR="00E174B9" w:rsidRDefault="00E174B9" w:rsidP="00E174B9">
      <w:pPr>
        <w:autoSpaceDE w:val="0"/>
        <w:jc w:val="center"/>
        <w:rPr>
          <w:rFonts w:ascii="Arial" w:eastAsia="Times New Roman" w:hAnsi="Arial"/>
          <w:b/>
          <w:bCs/>
          <w:sz w:val="22"/>
          <w:szCs w:val="22"/>
        </w:rPr>
      </w:pPr>
      <w:r w:rsidRPr="00F54ACD">
        <w:rPr>
          <w:rFonts w:ascii="Arial" w:eastAsia="Times New Roman" w:hAnsi="Arial"/>
          <w:b/>
          <w:bCs/>
          <w:sz w:val="22"/>
          <w:szCs w:val="22"/>
        </w:rPr>
        <w:t xml:space="preserve"> SERVICIO SOCIAL UNIVERSITARIO</w:t>
      </w:r>
    </w:p>
    <w:p w14:paraId="7AE1DB40" w14:textId="7E827AA4" w:rsidR="008B66C1" w:rsidRPr="00F54ACD" w:rsidRDefault="002C5C0E" w:rsidP="00E174B9">
      <w:pPr>
        <w:autoSpaceDE w:val="0"/>
        <w:jc w:val="center"/>
        <w:rPr>
          <w:rFonts w:ascii="Arial" w:eastAsia="Times New Roman" w:hAnsi="Arial"/>
          <w:b/>
          <w:bCs/>
          <w:sz w:val="22"/>
          <w:szCs w:val="22"/>
        </w:rPr>
      </w:pPr>
      <w:r>
        <w:rPr>
          <w:rFonts w:ascii="Arial" w:eastAsia="Times New Roman" w:hAnsi="Arial"/>
          <w:b/>
          <w:bCs/>
          <w:sz w:val="22"/>
          <w:szCs w:val="22"/>
        </w:rPr>
        <w:t>RESOLUCIÓN N0.9-2020</w:t>
      </w:r>
    </w:p>
    <w:p w14:paraId="120DB83B" w14:textId="1B26DA5A" w:rsidR="00E174B9" w:rsidRPr="00F54ACD" w:rsidRDefault="00E174B9" w:rsidP="00E174B9">
      <w:pPr>
        <w:autoSpaceDE w:val="0"/>
        <w:jc w:val="center"/>
        <w:rPr>
          <w:rFonts w:ascii="Arial" w:eastAsia="Times New Roman" w:hAnsi="Arial"/>
          <w:b/>
          <w:bCs/>
          <w:sz w:val="22"/>
          <w:szCs w:val="22"/>
        </w:rPr>
      </w:pPr>
    </w:p>
    <w:p w14:paraId="33617904" w14:textId="05CC4725" w:rsidR="00E174B9" w:rsidRDefault="00E174B9" w:rsidP="00E174B9">
      <w:pPr>
        <w:jc w:val="center"/>
        <w:textAlignment w:val="center"/>
        <w:rPr>
          <w:rFonts w:ascii="Arial" w:hAnsi="Arial"/>
          <w:b/>
          <w:bCs/>
          <w:sz w:val="22"/>
          <w:szCs w:val="22"/>
        </w:rPr>
      </w:pPr>
    </w:p>
    <w:p w14:paraId="14AD87A7" w14:textId="148B86B4" w:rsidR="00DB0473" w:rsidRPr="00DB0473" w:rsidRDefault="00DB0473" w:rsidP="00DB0473">
      <w:pPr>
        <w:autoSpaceDE w:val="0"/>
        <w:jc w:val="both"/>
        <w:rPr>
          <w:rFonts w:ascii="Arial" w:eastAsia="Times New Roman" w:hAnsi="Arial"/>
          <w:bCs/>
          <w:sz w:val="22"/>
          <w:szCs w:val="22"/>
        </w:rPr>
      </w:pPr>
      <w:r w:rsidRPr="00DB0473">
        <w:rPr>
          <w:rFonts w:ascii="Arial" w:hAnsi="Arial"/>
          <w:bCs/>
          <w:sz w:val="22"/>
          <w:szCs w:val="22"/>
        </w:rPr>
        <w:t xml:space="preserve">De acuerdo a la </w:t>
      </w:r>
      <w:r w:rsidRPr="00DB0473">
        <w:rPr>
          <w:rFonts w:ascii="Arial" w:eastAsia="Times New Roman" w:hAnsi="Arial"/>
          <w:bCs/>
          <w:sz w:val="22"/>
          <w:szCs w:val="22"/>
        </w:rPr>
        <w:t>RESOLUCIÓN N0.9-2020, se aprueba en el consejo académico elimin</w:t>
      </w:r>
      <w:r>
        <w:rPr>
          <w:rFonts w:ascii="Arial" w:eastAsia="Times New Roman" w:hAnsi="Arial"/>
          <w:bCs/>
          <w:sz w:val="22"/>
          <w:szCs w:val="22"/>
        </w:rPr>
        <w:t>ar como requisito de egreso el Servicio Social U</w:t>
      </w:r>
      <w:r w:rsidRPr="00DB0473">
        <w:rPr>
          <w:rFonts w:ascii="Arial" w:eastAsia="Times New Roman" w:hAnsi="Arial"/>
          <w:bCs/>
          <w:sz w:val="22"/>
          <w:szCs w:val="22"/>
        </w:rPr>
        <w:t>niversitario</w:t>
      </w:r>
      <w:r>
        <w:rPr>
          <w:rFonts w:ascii="Arial" w:eastAsia="Times New Roman" w:hAnsi="Arial"/>
          <w:bCs/>
          <w:sz w:val="22"/>
          <w:szCs w:val="22"/>
        </w:rPr>
        <w:t xml:space="preserve"> </w:t>
      </w:r>
      <w:r w:rsidRPr="00DB0473">
        <w:rPr>
          <w:rFonts w:ascii="Arial" w:eastAsia="Times New Roman" w:hAnsi="Arial"/>
          <w:bCs/>
          <w:sz w:val="22"/>
          <w:szCs w:val="22"/>
        </w:rPr>
        <w:t>(</w:t>
      </w:r>
      <w:r>
        <w:rPr>
          <w:rFonts w:ascii="Arial" w:eastAsia="Times New Roman" w:hAnsi="Arial"/>
          <w:bCs/>
          <w:sz w:val="22"/>
          <w:szCs w:val="22"/>
        </w:rPr>
        <w:t>SSU</w:t>
      </w:r>
      <w:r w:rsidRPr="00DB0473">
        <w:rPr>
          <w:rFonts w:ascii="Arial" w:eastAsia="Times New Roman" w:hAnsi="Arial"/>
          <w:bCs/>
          <w:sz w:val="22"/>
          <w:szCs w:val="22"/>
        </w:rPr>
        <w:t xml:space="preserve">) a los estudiantes que estén en el último semestre de sus carreras universitarias y que cumplan con la totalidad del pensum académico al finalizar el segundo semestre 2020. </w:t>
      </w:r>
    </w:p>
    <w:p w14:paraId="3D6C502A" w14:textId="64472F3F" w:rsidR="00E174B9" w:rsidRDefault="00E174B9" w:rsidP="00DB0473">
      <w:pPr>
        <w:jc w:val="both"/>
        <w:textAlignment w:val="center"/>
        <w:rPr>
          <w:rFonts w:ascii="Arial" w:hAnsi="Arial"/>
          <w:b/>
          <w:bCs/>
          <w:sz w:val="22"/>
          <w:szCs w:val="22"/>
        </w:rPr>
      </w:pPr>
    </w:p>
    <w:p w14:paraId="19EC710F" w14:textId="1EBA18E1" w:rsidR="00DB0473" w:rsidRDefault="00DB0473" w:rsidP="00DB0473">
      <w:pPr>
        <w:jc w:val="both"/>
        <w:textAlignment w:val="center"/>
        <w:rPr>
          <w:rFonts w:ascii="Arial" w:hAnsi="Arial"/>
          <w:b/>
          <w:bCs/>
          <w:sz w:val="22"/>
          <w:szCs w:val="22"/>
        </w:rPr>
      </w:pPr>
    </w:p>
    <w:p w14:paraId="64592DB4" w14:textId="2AA648B4" w:rsidR="00DB0473" w:rsidRDefault="00DB0473" w:rsidP="00DB0473">
      <w:pPr>
        <w:jc w:val="both"/>
        <w:textAlignment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Datos de los estudiantes egresados que cumplen con la totalidad del pensum académico hasta el segundo semestre 2020:</w:t>
      </w:r>
    </w:p>
    <w:p w14:paraId="165BB6C1" w14:textId="77777777" w:rsidR="00DB0473" w:rsidRPr="00F54ACD" w:rsidRDefault="00DB0473" w:rsidP="00DB0473">
      <w:pPr>
        <w:jc w:val="both"/>
        <w:textAlignment w:val="center"/>
        <w:rPr>
          <w:rFonts w:ascii="Arial" w:hAnsi="Arial"/>
          <w:b/>
          <w:bCs/>
          <w:sz w:val="22"/>
          <w:szCs w:val="22"/>
        </w:rPr>
      </w:pPr>
    </w:p>
    <w:p w14:paraId="7F4C408F" w14:textId="77777777" w:rsidR="00E174B9" w:rsidRPr="00F54ACD" w:rsidRDefault="00E174B9" w:rsidP="00E174B9">
      <w:pPr>
        <w:jc w:val="center"/>
        <w:textAlignment w:val="center"/>
        <w:rPr>
          <w:rFonts w:ascii="Arial" w:hAnsi="Arial"/>
          <w:b/>
          <w:bCs/>
          <w:sz w:val="22"/>
          <w:szCs w:val="22"/>
        </w:rPr>
      </w:pPr>
    </w:p>
    <w:p w14:paraId="6EEF3CFE" w14:textId="13601C24" w:rsidR="00BB2F5B" w:rsidRDefault="00B3541E" w:rsidP="00E174B9">
      <w:pPr>
        <w:spacing w:line="360" w:lineRule="auto"/>
        <w:textAlignment w:val="center"/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t>NOMBRE</w:t>
      </w:r>
      <w:r w:rsidR="00DB0473">
        <w:rPr>
          <w:rFonts w:ascii="Arial" w:hAnsi="Arial"/>
          <w:sz w:val="20"/>
          <w:szCs w:val="22"/>
        </w:rPr>
        <w:t xml:space="preserve"> </w:t>
      </w:r>
      <w:r>
        <w:rPr>
          <w:rFonts w:ascii="Arial" w:hAnsi="Arial"/>
          <w:sz w:val="20"/>
          <w:szCs w:val="22"/>
        </w:rPr>
        <w:t>DEL</w:t>
      </w:r>
      <w:r w:rsidR="00DB0473">
        <w:rPr>
          <w:rFonts w:ascii="Arial" w:hAnsi="Arial"/>
          <w:sz w:val="20"/>
          <w:szCs w:val="22"/>
        </w:rPr>
        <w:t xml:space="preserve"> ESTUDIANTE:</w:t>
      </w:r>
      <w:r w:rsidR="00DB0473" w:rsidRPr="00F54ACD">
        <w:rPr>
          <w:rFonts w:ascii="Arial" w:hAnsi="Arial"/>
          <w:sz w:val="20"/>
          <w:szCs w:val="22"/>
        </w:rPr>
        <w:t xml:space="preserve"> _</w:t>
      </w:r>
      <w:r w:rsidR="00E174B9" w:rsidRPr="00F54ACD">
        <w:rPr>
          <w:rFonts w:ascii="Arial" w:hAnsi="Arial"/>
          <w:sz w:val="20"/>
          <w:szCs w:val="22"/>
        </w:rPr>
        <w:t>____________________________________________________________</w:t>
      </w:r>
    </w:p>
    <w:p w14:paraId="0E2CFCC0" w14:textId="33D4C767" w:rsidR="00C11663" w:rsidRDefault="00BB2F5B" w:rsidP="00E174B9">
      <w:pPr>
        <w:spacing w:line="360" w:lineRule="auto"/>
        <w:textAlignment w:val="center"/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t>NUMERO DE CÉDULA:</w:t>
      </w:r>
      <w:r w:rsidR="00DB0473">
        <w:rPr>
          <w:rFonts w:ascii="Arial" w:hAnsi="Arial"/>
          <w:sz w:val="20"/>
          <w:szCs w:val="22"/>
        </w:rPr>
        <w:t xml:space="preserve"> </w:t>
      </w:r>
      <w:r w:rsidR="00E174B9" w:rsidRPr="00F54ACD">
        <w:rPr>
          <w:rFonts w:ascii="Arial" w:hAnsi="Arial"/>
          <w:sz w:val="20"/>
          <w:szCs w:val="22"/>
        </w:rPr>
        <w:t>__________________________</w:t>
      </w:r>
      <w:r w:rsidR="003A50C5">
        <w:rPr>
          <w:rFonts w:ascii="Arial" w:hAnsi="Arial"/>
          <w:sz w:val="20"/>
          <w:szCs w:val="22"/>
        </w:rPr>
        <w:t>____________________________</w:t>
      </w:r>
      <w:r w:rsidR="00DB0473">
        <w:rPr>
          <w:rFonts w:ascii="Arial" w:hAnsi="Arial"/>
          <w:sz w:val="20"/>
          <w:szCs w:val="22"/>
        </w:rPr>
        <w:t>__________</w:t>
      </w:r>
      <w:r w:rsidR="003A50C5">
        <w:rPr>
          <w:rFonts w:ascii="Arial" w:hAnsi="Arial"/>
          <w:sz w:val="20"/>
          <w:szCs w:val="22"/>
        </w:rPr>
        <w:t>__</w:t>
      </w:r>
    </w:p>
    <w:p w14:paraId="7329E152" w14:textId="1DC9251E" w:rsidR="00BB2F5B" w:rsidRPr="00F54ACD" w:rsidRDefault="00BB2F5B" w:rsidP="00E174B9">
      <w:pPr>
        <w:spacing w:line="360" w:lineRule="auto"/>
        <w:textAlignment w:val="center"/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t>LICENCIATURA:</w:t>
      </w:r>
      <w:r w:rsidR="00DB0473">
        <w:rPr>
          <w:rFonts w:ascii="Arial" w:hAnsi="Arial"/>
          <w:sz w:val="20"/>
          <w:szCs w:val="22"/>
        </w:rPr>
        <w:t xml:space="preserve"> </w:t>
      </w:r>
      <w:r>
        <w:rPr>
          <w:rFonts w:ascii="Arial" w:hAnsi="Arial"/>
          <w:sz w:val="20"/>
          <w:szCs w:val="22"/>
        </w:rPr>
        <w:t>________________________________________________________________</w:t>
      </w:r>
      <w:r w:rsidR="00DB0473">
        <w:rPr>
          <w:rFonts w:ascii="Arial" w:hAnsi="Arial"/>
          <w:sz w:val="20"/>
          <w:szCs w:val="22"/>
        </w:rPr>
        <w:t>____</w:t>
      </w:r>
      <w:r>
        <w:rPr>
          <w:rFonts w:ascii="Arial" w:hAnsi="Arial"/>
          <w:sz w:val="20"/>
          <w:szCs w:val="22"/>
        </w:rPr>
        <w:t>____</w:t>
      </w:r>
    </w:p>
    <w:p w14:paraId="0E99FBDA" w14:textId="4DC5AA5E" w:rsidR="00E174B9" w:rsidRPr="00F54ACD" w:rsidRDefault="00E174B9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F54ACD">
        <w:rPr>
          <w:rFonts w:ascii="Arial" w:eastAsia="Times New Roman" w:hAnsi="Arial"/>
          <w:sz w:val="20"/>
          <w:szCs w:val="22"/>
        </w:rPr>
        <w:t>FACULTAD</w:t>
      </w:r>
      <w:r w:rsidR="00132724" w:rsidRPr="00F54ACD">
        <w:rPr>
          <w:rFonts w:ascii="Arial" w:eastAsia="Times New Roman" w:hAnsi="Arial"/>
          <w:sz w:val="20"/>
          <w:szCs w:val="22"/>
        </w:rPr>
        <w:t>: _</w:t>
      </w:r>
      <w:r w:rsidRPr="00F54ACD">
        <w:rPr>
          <w:rFonts w:ascii="Arial" w:eastAsia="Times New Roman" w:hAnsi="Arial"/>
          <w:sz w:val="20"/>
          <w:szCs w:val="22"/>
        </w:rPr>
        <w:t>________________________</w:t>
      </w:r>
      <w:r w:rsidR="00DB0473">
        <w:rPr>
          <w:rFonts w:ascii="Arial" w:eastAsia="Times New Roman" w:hAnsi="Arial"/>
          <w:sz w:val="20"/>
          <w:szCs w:val="22"/>
        </w:rPr>
        <w:t xml:space="preserve">        </w:t>
      </w:r>
      <w:r w:rsidR="00DB0473" w:rsidRPr="00F54ACD">
        <w:rPr>
          <w:rFonts w:ascii="Arial" w:eastAsia="Times New Roman" w:hAnsi="Arial"/>
          <w:sz w:val="20"/>
          <w:szCs w:val="22"/>
        </w:rPr>
        <w:t>ESCUELA: _</w:t>
      </w:r>
      <w:r w:rsidRPr="00F54ACD">
        <w:rPr>
          <w:rFonts w:ascii="Arial" w:eastAsia="Times New Roman" w:hAnsi="Arial"/>
          <w:sz w:val="20"/>
          <w:szCs w:val="22"/>
        </w:rPr>
        <w:t>________________________</w:t>
      </w:r>
      <w:r w:rsidR="00DB0473">
        <w:rPr>
          <w:rFonts w:ascii="Arial" w:eastAsia="Times New Roman" w:hAnsi="Arial"/>
          <w:sz w:val="20"/>
          <w:szCs w:val="22"/>
        </w:rPr>
        <w:t>__________</w:t>
      </w:r>
      <w:r w:rsidRPr="00F54ACD">
        <w:rPr>
          <w:rFonts w:ascii="Arial" w:eastAsia="Times New Roman" w:hAnsi="Arial"/>
          <w:sz w:val="20"/>
          <w:szCs w:val="22"/>
        </w:rPr>
        <w:t>___</w:t>
      </w:r>
    </w:p>
    <w:p w14:paraId="22EFD875" w14:textId="212913AB" w:rsidR="00E174B9" w:rsidRDefault="00DB0473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>S</w:t>
      </w:r>
      <w:r w:rsidR="00DD1C42">
        <w:rPr>
          <w:rFonts w:ascii="Arial" w:eastAsia="Times New Roman" w:hAnsi="Arial"/>
          <w:sz w:val="20"/>
          <w:szCs w:val="22"/>
        </w:rPr>
        <w:t>EDE QUE PERTENECE</w:t>
      </w:r>
      <w:r w:rsidR="00132724" w:rsidRPr="00F54ACD">
        <w:rPr>
          <w:rFonts w:ascii="Arial" w:eastAsia="Times New Roman" w:hAnsi="Arial"/>
          <w:sz w:val="20"/>
          <w:szCs w:val="22"/>
        </w:rPr>
        <w:t>: _</w:t>
      </w:r>
      <w:r w:rsidR="00E174B9" w:rsidRPr="00F54ACD">
        <w:rPr>
          <w:rFonts w:ascii="Arial" w:eastAsia="Times New Roman" w:hAnsi="Arial"/>
          <w:sz w:val="20"/>
          <w:szCs w:val="22"/>
        </w:rPr>
        <w:t>___________________________</w:t>
      </w:r>
      <w:r>
        <w:rPr>
          <w:rFonts w:ascii="Arial" w:eastAsia="Times New Roman" w:hAnsi="Arial"/>
          <w:sz w:val="20"/>
          <w:szCs w:val="22"/>
        </w:rPr>
        <w:t>_____</w:t>
      </w:r>
      <w:r w:rsidR="00E174B9" w:rsidRPr="00F54ACD">
        <w:rPr>
          <w:rFonts w:ascii="Arial" w:eastAsia="Times New Roman" w:hAnsi="Arial"/>
          <w:sz w:val="20"/>
          <w:szCs w:val="22"/>
        </w:rPr>
        <w:t>_______________________________</w:t>
      </w:r>
    </w:p>
    <w:p w14:paraId="5E85864E" w14:textId="380F98C8" w:rsidR="00C11663" w:rsidRDefault="00C11663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>ENTREGA DE DOCUMENTOS NECESARIOS AL SSU. “ESTUDIANTES EGRESADOS”</w:t>
      </w:r>
    </w:p>
    <w:p w14:paraId="4EDBD49A" w14:textId="77777777" w:rsidR="003A50C5" w:rsidRDefault="003A50C5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5769FFEA" w14:textId="7C78942B" w:rsidR="00DB0473" w:rsidRDefault="003A50C5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>FOTOCOPIA DE LA CÉDULA:</w:t>
      </w:r>
    </w:p>
    <w:p w14:paraId="7D8B8D12" w14:textId="0020AC92" w:rsidR="00DB0473" w:rsidRDefault="00DB0473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noProof/>
          <w:lang w:val="es-PA" w:eastAsia="es-PA"/>
        </w:rPr>
        <w:drawing>
          <wp:inline distT="0" distB="0" distL="0" distR="0" wp14:anchorId="008909ED" wp14:editId="244E7502">
            <wp:extent cx="977900" cy="76489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82" t="47988" r="76237" b="37431"/>
                    <a:stretch/>
                  </pic:blipFill>
                  <pic:spPr bwMode="auto">
                    <a:xfrm>
                      <a:off x="0" y="0"/>
                      <a:ext cx="982162" cy="76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13917" w14:textId="53096C45" w:rsidR="00B3541E" w:rsidRDefault="007F1E7D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>PLAN DE ESTUDIOS UNIVERSITARIO:</w:t>
      </w:r>
    </w:p>
    <w:p w14:paraId="18287311" w14:textId="5517F0AF" w:rsidR="00DB0473" w:rsidRDefault="00DB0473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noProof/>
          <w:lang w:val="es-PA" w:eastAsia="es-PA"/>
        </w:rPr>
        <w:drawing>
          <wp:inline distT="0" distB="0" distL="0" distR="0" wp14:anchorId="12795BEB" wp14:editId="43C895BA">
            <wp:extent cx="977900" cy="7648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82" t="47988" r="76237" b="37431"/>
                    <a:stretch/>
                  </pic:blipFill>
                  <pic:spPr bwMode="auto">
                    <a:xfrm>
                      <a:off x="0" y="0"/>
                      <a:ext cx="982162" cy="76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C8EFA" w14:textId="3691E76C" w:rsidR="0020603A" w:rsidRDefault="0020603A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 xml:space="preserve">CREDITOS NO </w:t>
      </w:r>
      <w:r w:rsidR="00DB0473">
        <w:rPr>
          <w:rFonts w:ascii="Arial" w:eastAsia="Times New Roman" w:hAnsi="Arial"/>
          <w:sz w:val="20"/>
          <w:szCs w:val="22"/>
        </w:rPr>
        <w:t>OFICIALES ACTUALIZADOS</w:t>
      </w:r>
      <w:r>
        <w:rPr>
          <w:rFonts w:ascii="Arial" w:eastAsia="Times New Roman" w:hAnsi="Arial"/>
          <w:sz w:val="20"/>
          <w:szCs w:val="22"/>
        </w:rPr>
        <w:t xml:space="preserve"> A LA FECHA.</w:t>
      </w:r>
    </w:p>
    <w:p w14:paraId="18B79AD2" w14:textId="4583881F" w:rsidR="00B175A8" w:rsidRDefault="00DB0473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noProof/>
          <w:lang w:val="es-PA" w:eastAsia="es-PA"/>
        </w:rPr>
        <w:drawing>
          <wp:inline distT="0" distB="0" distL="0" distR="0" wp14:anchorId="6209EA2C" wp14:editId="31697CD1">
            <wp:extent cx="977900" cy="76489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82" t="47988" r="76237" b="37431"/>
                    <a:stretch/>
                  </pic:blipFill>
                  <pic:spPr bwMode="auto">
                    <a:xfrm>
                      <a:off x="0" y="0"/>
                      <a:ext cx="982162" cy="76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18880" w14:textId="2C4AB73E" w:rsidR="0020603A" w:rsidRDefault="0020603A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 xml:space="preserve">NOTA DEL </w:t>
      </w:r>
      <w:r w:rsidR="00DB0473">
        <w:rPr>
          <w:rFonts w:ascii="Arial" w:eastAsia="Times New Roman" w:hAnsi="Arial"/>
          <w:sz w:val="20"/>
          <w:szCs w:val="22"/>
        </w:rPr>
        <w:t>ESTUDIANTE SOLICITANDO</w:t>
      </w:r>
      <w:r>
        <w:rPr>
          <w:rFonts w:ascii="Arial" w:eastAsia="Times New Roman" w:hAnsi="Arial"/>
          <w:sz w:val="20"/>
          <w:szCs w:val="22"/>
        </w:rPr>
        <w:t xml:space="preserve"> LA EXONERACIÓN DE SSU.</w:t>
      </w:r>
    </w:p>
    <w:p w14:paraId="1AE6A9AC" w14:textId="0DBA03C1" w:rsidR="00B175A8" w:rsidRDefault="00DB0473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noProof/>
          <w:lang w:val="es-PA" w:eastAsia="es-PA"/>
        </w:rPr>
        <w:drawing>
          <wp:inline distT="0" distB="0" distL="0" distR="0" wp14:anchorId="342ECE1E" wp14:editId="02A627EC">
            <wp:extent cx="977900" cy="76489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82" t="47988" r="76237" b="37431"/>
                    <a:stretch/>
                  </pic:blipFill>
                  <pic:spPr bwMode="auto">
                    <a:xfrm>
                      <a:off x="0" y="0"/>
                      <a:ext cx="982162" cy="76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7FA63" w14:textId="77777777" w:rsidR="00B175A8" w:rsidRDefault="00B175A8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331D65B5" w14:textId="77777777" w:rsidR="00B175A8" w:rsidRDefault="00B175A8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7440162E" w14:textId="77777777" w:rsidR="00B175A8" w:rsidRDefault="00B175A8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45DE8C15" w14:textId="77777777" w:rsidR="0020603A" w:rsidRDefault="0020603A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3453A594" w14:textId="1661709F" w:rsidR="00B175A8" w:rsidRDefault="0020603A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>FOTOCOPIA DEL ÚLTIMO RECIBO DE MATRICULA DE LA LICENCIATURA QUE EGRESA.</w:t>
      </w:r>
    </w:p>
    <w:p w14:paraId="03A08F1D" w14:textId="7AE39995" w:rsidR="00B175A8" w:rsidRDefault="009738C7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noProof/>
          <w:lang w:val="es-PA" w:eastAsia="es-PA"/>
        </w:rPr>
        <w:drawing>
          <wp:inline distT="0" distB="0" distL="0" distR="0" wp14:anchorId="0887DC13" wp14:editId="5F126A97">
            <wp:extent cx="977900" cy="76489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82" t="47988" r="76237" b="37431"/>
                    <a:stretch/>
                  </pic:blipFill>
                  <pic:spPr bwMode="auto">
                    <a:xfrm>
                      <a:off x="0" y="0"/>
                      <a:ext cx="982162" cy="76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0C08" w14:textId="77777777" w:rsidR="00B175A8" w:rsidRDefault="00B175A8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0A30B5E8" w14:textId="77777777" w:rsidR="0020603A" w:rsidRDefault="0020603A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16CE2420" w14:textId="47E46966" w:rsidR="00A04998" w:rsidRDefault="00A04998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>FIRMA DEL COORDINADOR</w:t>
      </w:r>
      <w:r w:rsidR="003D6AA8">
        <w:rPr>
          <w:rFonts w:ascii="Arial" w:eastAsia="Times New Roman" w:hAnsi="Arial"/>
          <w:sz w:val="20"/>
          <w:szCs w:val="22"/>
        </w:rPr>
        <w:t xml:space="preserve"> DE SSU. DE LA UNIDAD ACADÉMICA:</w:t>
      </w:r>
    </w:p>
    <w:p w14:paraId="10F79228" w14:textId="04AEB831" w:rsidR="009738C7" w:rsidRDefault="009738C7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2C917E7E" w14:textId="77777777" w:rsidR="0025278E" w:rsidRDefault="0025278E" w:rsidP="00B3541E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</w:p>
    <w:p w14:paraId="53D084F3" w14:textId="2CE4AE91" w:rsidR="00DD1C42" w:rsidRDefault="00A04998" w:rsidP="009738C7">
      <w:pPr>
        <w:autoSpaceDE w:val="0"/>
        <w:spacing w:line="360" w:lineRule="auto"/>
        <w:jc w:val="both"/>
      </w:pPr>
      <w:r>
        <w:rPr>
          <w:rFonts w:ascii="Arial" w:eastAsia="Times New Roman" w:hAnsi="Arial"/>
          <w:sz w:val="20"/>
          <w:szCs w:val="22"/>
        </w:rPr>
        <w:t>_____________________________________________________________</w:t>
      </w:r>
    </w:p>
    <w:p w14:paraId="01894203" w14:textId="77777777" w:rsidR="00DD1C42" w:rsidRDefault="00DD1C42" w:rsidP="00E174B9">
      <w:pPr>
        <w:spacing w:line="360" w:lineRule="auto"/>
        <w:jc w:val="both"/>
      </w:pPr>
    </w:p>
    <w:p w14:paraId="30949D8F" w14:textId="77777777" w:rsidR="00084CE0" w:rsidRDefault="00084CE0" w:rsidP="00E174B9">
      <w:pPr>
        <w:spacing w:line="360" w:lineRule="auto"/>
        <w:jc w:val="both"/>
      </w:pPr>
    </w:p>
    <w:p w14:paraId="0A48C383" w14:textId="77777777" w:rsidR="00084CE0" w:rsidRDefault="00084CE0" w:rsidP="00E174B9">
      <w:pPr>
        <w:spacing w:line="360" w:lineRule="auto"/>
        <w:jc w:val="both"/>
      </w:pPr>
    </w:p>
    <w:p w14:paraId="123CE7EF" w14:textId="46AA3223" w:rsidR="00A24F7E" w:rsidRPr="003D6AA8" w:rsidRDefault="00A24F7E" w:rsidP="00E174B9">
      <w:pPr>
        <w:spacing w:line="360" w:lineRule="auto"/>
        <w:jc w:val="both"/>
        <w:rPr>
          <w:b/>
        </w:rPr>
      </w:pPr>
      <w:r w:rsidRPr="003D6AA8">
        <w:rPr>
          <w:b/>
        </w:rPr>
        <w:t xml:space="preserve">Código de </w:t>
      </w:r>
      <w:r w:rsidR="00084CE0" w:rsidRPr="003D6AA8">
        <w:rPr>
          <w:b/>
        </w:rPr>
        <w:t>entrada: _________________________________________</w:t>
      </w:r>
    </w:p>
    <w:p w14:paraId="251DF85A" w14:textId="77777777" w:rsidR="00084CE0" w:rsidRPr="003D6AA8" w:rsidRDefault="00084CE0" w:rsidP="00E174B9">
      <w:pPr>
        <w:spacing w:line="360" w:lineRule="auto"/>
        <w:jc w:val="both"/>
        <w:rPr>
          <w:b/>
        </w:rPr>
      </w:pPr>
    </w:p>
    <w:p w14:paraId="1B5E508C" w14:textId="370F2EA9" w:rsidR="00A24F7E" w:rsidRPr="003D6AA8" w:rsidRDefault="00A24F7E" w:rsidP="00E174B9">
      <w:pPr>
        <w:spacing w:line="360" w:lineRule="auto"/>
        <w:jc w:val="both"/>
        <w:rPr>
          <w:b/>
        </w:rPr>
      </w:pPr>
      <w:r w:rsidRPr="003D6AA8">
        <w:rPr>
          <w:b/>
        </w:rPr>
        <w:t xml:space="preserve">Código de </w:t>
      </w:r>
      <w:r w:rsidR="00084CE0" w:rsidRPr="003D6AA8">
        <w:rPr>
          <w:b/>
        </w:rPr>
        <w:t>salida: __________________________________________</w:t>
      </w:r>
    </w:p>
    <w:p w14:paraId="44F1EEC2" w14:textId="77777777" w:rsidR="00DD1C42" w:rsidRDefault="00DD1C42" w:rsidP="00E174B9">
      <w:pPr>
        <w:spacing w:line="360" w:lineRule="auto"/>
        <w:jc w:val="both"/>
      </w:pPr>
    </w:p>
    <w:p w14:paraId="10615E7F" w14:textId="77777777" w:rsidR="00DD1C42" w:rsidRDefault="00DD1C42" w:rsidP="00E174B9">
      <w:pPr>
        <w:spacing w:line="360" w:lineRule="auto"/>
        <w:jc w:val="both"/>
      </w:pPr>
    </w:p>
    <w:p w14:paraId="0272F5B3" w14:textId="77777777" w:rsidR="00DD1C42" w:rsidRDefault="00DD1C42" w:rsidP="00E174B9">
      <w:pPr>
        <w:spacing w:line="360" w:lineRule="auto"/>
        <w:jc w:val="both"/>
      </w:pPr>
    </w:p>
    <w:p w14:paraId="6128F838" w14:textId="77777777" w:rsidR="00DD1C42" w:rsidRDefault="00DD1C42" w:rsidP="00E174B9">
      <w:pPr>
        <w:spacing w:line="360" w:lineRule="auto"/>
        <w:jc w:val="both"/>
      </w:pPr>
    </w:p>
    <w:p w14:paraId="7BC76FF4" w14:textId="77777777" w:rsidR="00DD1C42" w:rsidRDefault="00DD1C42" w:rsidP="00E174B9">
      <w:pPr>
        <w:spacing w:line="360" w:lineRule="auto"/>
        <w:jc w:val="both"/>
      </w:pPr>
    </w:p>
    <w:p w14:paraId="2D1EEE42" w14:textId="77777777" w:rsidR="00DD1C42" w:rsidRDefault="00DD1C42" w:rsidP="00E174B9">
      <w:pPr>
        <w:spacing w:line="360" w:lineRule="auto"/>
        <w:jc w:val="both"/>
      </w:pPr>
    </w:p>
    <w:p w14:paraId="16A73551" w14:textId="77777777" w:rsidR="00DD1C42" w:rsidRDefault="00DD1C42" w:rsidP="00E174B9">
      <w:pPr>
        <w:spacing w:line="360" w:lineRule="auto"/>
        <w:jc w:val="both"/>
      </w:pPr>
    </w:p>
    <w:p w14:paraId="27B52803" w14:textId="77777777" w:rsidR="00DD1C42" w:rsidRDefault="00DD1C42" w:rsidP="00E174B9">
      <w:pPr>
        <w:spacing w:line="360" w:lineRule="auto"/>
        <w:jc w:val="both"/>
      </w:pPr>
    </w:p>
    <w:p w14:paraId="6BCCCEC8" w14:textId="77777777" w:rsidR="00DD1C42" w:rsidRDefault="00DD1C42" w:rsidP="00E174B9">
      <w:pPr>
        <w:spacing w:line="360" w:lineRule="auto"/>
        <w:jc w:val="both"/>
      </w:pPr>
    </w:p>
    <w:p w14:paraId="2B25CABD" w14:textId="77777777" w:rsidR="00DD1C42" w:rsidRDefault="00DD1C42" w:rsidP="00E174B9">
      <w:pPr>
        <w:spacing w:line="360" w:lineRule="auto"/>
        <w:jc w:val="both"/>
      </w:pPr>
    </w:p>
    <w:p w14:paraId="63DF86B4" w14:textId="77777777" w:rsidR="00DD1C42" w:rsidRDefault="00DD1C42" w:rsidP="00E174B9">
      <w:pPr>
        <w:spacing w:line="360" w:lineRule="auto"/>
        <w:jc w:val="both"/>
      </w:pPr>
    </w:p>
    <w:p w14:paraId="113FA3A0" w14:textId="77777777" w:rsidR="00DD1C42" w:rsidRPr="00F54ACD" w:rsidRDefault="00DD1C42" w:rsidP="00E174B9">
      <w:pPr>
        <w:spacing w:line="360" w:lineRule="auto"/>
        <w:jc w:val="both"/>
      </w:pPr>
    </w:p>
    <w:p w14:paraId="58AF630B" w14:textId="77777777" w:rsidR="00132724" w:rsidRPr="00F54ACD" w:rsidRDefault="00132724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5B77703D" w14:textId="77777777" w:rsidR="00132724" w:rsidRPr="00F54ACD" w:rsidRDefault="00132724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1019CCCC" w14:textId="65D15E4B" w:rsidR="00132724" w:rsidRDefault="003D6AA8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14:paraId="2C1B4C99" w14:textId="2E564BE5" w:rsidR="003D6AA8" w:rsidRDefault="003D6AA8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06457702" w14:textId="77777777" w:rsidR="003D6AA8" w:rsidRPr="00102DF4" w:rsidRDefault="003D6AA8" w:rsidP="003D6AA8">
      <w:pPr>
        <w:spacing w:line="360" w:lineRule="auto"/>
        <w:jc w:val="right"/>
        <w:rPr>
          <w:b/>
          <w:color w:val="FF0000"/>
          <w:sz w:val="28"/>
        </w:rPr>
      </w:pPr>
      <w:r w:rsidRPr="00102DF4">
        <w:rPr>
          <w:b/>
          <w:color w:val="FF0000"/>
          <w:sz w:val="28"/>
        </w:rPr>
        <w:t>Nota: Para uso de la Vicerrectoría de Extensión.</w:t>
      </w:r>
    </w:p>
    <w:p w14:paraId="3FAA6084" w14:textId="77777777" w:rsidR="003D6AA8" w:rsidRPr="00F54ACD" w:rsidRDefault="003D6AA8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sectPr w:rsidR="003D6AA8" w:rsidRPr="00F54ACD">
      <w:headerReference w:type="default" r:id="rId8"/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70112" w14:textId="77777777" w:rsidR="00207C8E" w:rsidRDefault="00207C8E" w:rsidP="00E174B9">
      <w:r>
        <w:separator/>
      </w:r>
    </w:p>
  </w:endnote>
  <w:endnote w:type="continuationSeparator" w:id="0">
    <w:p w14:paraId="4D981288" w14:textId="77777777" w:rsidR="00207C8E" w:rsidRDefault="00207C8E" w:rsidP="00E17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00"/>
    <w:family w:val="roman"/>
    <w:pitch w:val="variable"/>
    <w:sig w:usb0="A00002AF" w:usb1="500078FB" w:usb2="00000000" w:usb3="00000000" w:csb0="0000009F" w:csb1="00000000"/>
  </w:font>
  <w:font w:name="DejaVu Sans">
    <w:panose1 w:val="020B0603030804020204"/>
    <w:charset w:val="00"/>
    <w:family w:val="swiss"/>
    <w:pitch w:val="variable"/>
    <w:sig w:usb0="E7002EFF" w:usb1="5200FDFF" w:usb2="0A042021" w:usb3="00000000" w:csb0="8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5F730" w14:textId="77777777" w:rsidR="00207C8E" w:rsidRDefault="00207C8E" w:rsidP="00E174B9">
      <w:r>
        <w:separator/>
      </w:r>
    </w:p>
  </w:footnote>
  <w:footnote w:type="continuationSeparator" w:id="0">
    <w:p w14:paraId="51C217B6" w14:textId="77777777" w:rsidR="00207C8E" w:rsidRDefault="00207C8E" w:rsidP="00E17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1FDBC" w14:textId="77777777" w:rsidR="00913405" w:rsidRDefault="00913405">
    <w:pPr>
      <w:pStyle w:val="Encabezado"/>
    </w:pPr>
    <w:r>
      <w:rPr>
        <w:noProof/>
        <w:lang w:val="es-PA" w:eastAsia="es-P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6E1DC73" wp14:editId="11D2E97E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10500" cy="10677525"/>
              <wp:effectExtent l="0" t="0" r="0" b="9525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0" cy="10677525"/>
                        <a:chOff x="0" y="0"/>
                        <a:chExt cx="7810500" cy="9915525"/>
                      </a:xfrm>
                    </wpg:grpSpPr>
                    <pic:pic xmlns:pic="http://schemas.openxmlformats.org/drawingml/2006/picture">
                      <pic:nvPicPr>
                        <pic:cNvPr id="1" name="Imagen 1" descr="membrete-2017-vic-extensio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0" cy="991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membrete-2017-vic-extensi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855" b="94522"/>
                        <a:stretch/>
                      </pic:blipFill>
                      <pic:spPr bwMode="auto">
                        <a:xfrm>
                          <a:off x="5857875" y="476250"/>
                          <a:ext cx="17526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EF9661" id="Grupo 3" o:spid="_x0000_s1026" style="position:absolute;margin-left:-56.7pt;margin-top:-36pt;width:615pt;height:840.75pt;z-index:-251658240" coordsize="78105,99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membrete-2017-vic-extension" style="position:absolute;width:78105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">
                <v:imagedata r:id="rId2" o:title="membrete-2017-vic-extension"/>
                <v:path arrowok="t"/>
              </v:shape>
              <v:shape id="Imagen 2" o:spid="_x0000_s1028" type="#_x0000_t75" alt="membrete-2017-vic-extension" style="position:absolute;left:58578;top:4762;width:17526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">
                <v:imagedata r:id="rId2" o:title="membrete-2017-vic-extension" cropbottom="61946f" cropleft="50368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8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153252DB"/>
    <w:multiLevelType w:val="multilevel"/>
    <w:tmpl w:val="CD5CF4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5DF267E"/>
    <w:multiLevelType w:val="hybridMultilevel"/>
    <w:tmpl w:val="D772B09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4B9"/>
    <w:rsid w:val="00084CE0"/>
    <w:rsid w:val="000959BF"/>
    <w:rsid w:val="000E7D74"/>
    <w:rsid w:val="00102DF4"/>
    <w:rsid w:val="00132724"/>
    <w:rsid w:val="00137232"/>
    <w:rsid w:val="0016034E"/>
    <w:rsid w:val="001B62E1"/>
    <w:rsid w:val="001C3AF5"/>
    <w:rsid w:val="0020603A"/>
    <w:rsid w:val="00207C8E"/>
    <w:rsid w:val="0023090A"/>
    <w:rsid w:val="0025278E"/>
    <w:rsid w:val="00262813"/>
    <w:rsid w:val="00272B06"/>
    <w:rsid w:val="002A752B"/>
    <w:rsid w:val="002B2459"/>
    <w:rsid w:val="002C5C0E"/>
    <w:rsid w:val="003A50C5"/>
    <w:rsid w:val="003D6AA8"/>
    <w:rsid w:val="00430BEC"/>
    <w:rsid w:val="005157EC"/>
    <w:rsid w:val="0055098A"/>
    <w:rsid w:val="005D10CA"/>
    <w:rsid w:val="0068592D"/>
    <w:rsid w:val="006C3A69"/>
    <w:rsid w:val="00791AD7"/>
    <w:rsid w:val="007F1E7D"/>
    <w:rsid w:val="00842840"/>
    <w:rsid w:val="008522C6"/>
    <w:rsid w:val="00856551"/>
    <w:rsid w:val="00863A66"/>
    <w:rsid w:val="008B5FC7"/>
    <w:rsid w:val="008B66C1"/>
    <w:rsid w:val="008E6F1B"/>
    <w:rsid w:val="009007ED"/>
    <w:rsid w:val="009072D8"/>
    <w:rsid w:val="00913405"/>
    <w:rsid w:val="00963009"/>
    <w:rsid w:val="009738C7"/>
    <w:rsid w:val="009E450B"/>
    <w:rsid w:val="00A04998"/>
    <w:rsid w:val="00A22276"/>
    <w:rsid w:val="00A24F7E"/>
    <w:rsid w:val="00AC469E"/>
    <w:rsid w:val="00B175A8"/>
    <w:rsid w:val="00B3541E"/>
    <w:rsid w:val="00B46194"/>
    <w:rsid w:val="00B601C5"/>
    <w:rsid w:val="00B75267"/>
    <w:rsid w:val="00BB2F5B"/>
    <w:rsid w:val="00BF5FB3"/>
    <w:rsid w:val="00C11663"/>
    <w:rsid w:val="00C47DD9"/>
    <w:rsid w:val="00C518CB"/>
    <w:rsid w:val="00D20CDC"/>
    <w:rsid w:val="00D64531"/>
    <w:rsid w:val="00D65D19"/>
    <w:rsid w:val="00D7648F"/>
    <w:rsid w:val="00D76EE7"/>
    <w:rsid w:val="00DA50E8"/>
    <w:rsid w:val="00DB0473"/>
    <w:rsid w:val="00DD1C42"/>
    <w:rsid w:val="00E174B9"/>
    <w:rsid w:val="00EE0CB1"/>
    <w:rsid w:val="00F5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BADEF1"/>
  <w15:docId w15:val="{89CCF994-2D2C-4785-B169-898B270F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4B9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ontenidodelatabla">
    <w:name w:val="Contenido de la tabla"/>
    <w:basedOn w:val="Normal"/>
    <w:rsid w:val="00E174B9"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E174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4B9"/>
    <w:rPr>
      <w:rFonts w:ascii="Liberation Serif" w:eastAsia="DejaVu Sans" w:hAnsi="Liberation Serif" w:cs="Times New Roman"/>
      <w:kern w:val="1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174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4B9"/>
    <w:rPr>
      <w:rFonts w:ascii="Liberation Serif" w:eastAsia="DejaVu Sans" w:hAnsi="Liberation Serif" w:cs="Times New Roman"/>
      <w:kern w:val="1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1327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A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0E8"/>
    <w:rPr>
      <w:rFonts w:ascii="Tahoma" w:eastAsia="DejaVu Sans" w:hAnsi="Tahoma" w:cs="Tahoma"/>
      <w:kern w:val="1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mabelismda</dc:creator>
  <cp:lastModifiedBy>VIEX</cp:lastModifiedBy>
  <cp:revision>21</cp:revision>
  <cp:lastPrinted>2020-09-21T17:17:00Z</cp:lastPrinted>
  <dcterms:created xsi:type="dcterms:W3CDTF">2020-09-18T17:47:00Z</dcterms:created>
  <dcterms:modified xsi:type="dcterms:W3CDTF">2020-09-21T18:20:00Z</dcterms:modified>
</cp:coreProperties>
</file>